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4E7" w:rsidRPr="00440EF8" w:rsidRDefault="001953B5">
      <w:pPr>
        <w:rPr>
          <w:rFonts w:hint="eastAsia"/>
        </w:rPr>
      </w:pPr>
      <w:r w:rsidRPr="00440EF8">
        <w:rPr>
          <w:rFonts w:ascii="Times New Roman" w:hAnsi="Times New Roman" w:cs="Times New Roman"/>
          <w:b/>
          <w:noProof/>
          <w:sz w:val="28"/>
        </w:rPr>
        <w:drawing>
          <wp:anchor distT="0" distB="0" distL="114300" distR="114300" simplePos="0" relativeHeight="251658240" behindDoc="1" locked="0" layoutInCell="1" allowOverlap="1" wp14:anchorId="13F7BAF3" wp14:editId="67E539F2">
            <wp:simplePos x="0" y="0"/>
            <wp:positionH relativeFrom="margin">
              <wp:posOffset>1811866</wp:posOffset>
            </wp:positionH>
            <wp:positionV relativeFrom="paragraph">
              <wp:posOffset>-610235</wp:posOffset>
            </wp:positionV>
            <wp:extent cx="2234341" cy="792000"/>
            <wp:effectExtent l="0" t="0" r="1270" b="0"/>
            <wp:wrapNone/>
            <wp:docPr id="9961338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33815" name="Obrázok 9961338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34341" cy="792000"/>
                    </a:xfrm>
                    <a:prstGeom prst="rect">
                      <a:avLst/>
                    </a:prstGeom>
                  </pic:spPr>
                </pic:pic>
              </a:graphicData>
            </a:graphic>
            <wp14:sizeRelH relativeFrom="margin">
              <wp14:pctWidth>0</wp14:pctWidth>
            </wp14:sizeRelH>
            <wp14:sizeRelV relativeFrom="margin">
              <wp14:pctHeight>0</wp14:pctHeight>
            </wp14:sizeRelV>
          </wp:anchor>
        </w:drawing>
      </w:r>
    </w:p>
    <w:p w:rsidR="001953B5" w:rsidRPr="00440EF8" w:rsidRDefault="001953B5" w:rsidP="001953B5">
      <w:pPr>
        <w:rPr>
          <w:rFonts w:ascii="Times New Roman" w:hAnsi="Times New Roman" w:cs="Times New Roman"/>
          <w:b/>
          <w:sz w:val="28"/>
        </w:rPr>
      </w:pPr>
    </w:p>
    <w:p w:rsidR="00C664E7" w:rsidRPr="00440EF8" w:rsidRDefault="00524411">
      <w:pPr>
        <w:jc w:val="center"/>
        <w:rPr>
          <w:rFonts w:ascii="Times New Roman" w:hAnsi="Times New Roman" w:cs="Times New Roman"/>
          <w:b/>
          <w:sz w:val="28"/>
        </w:rPr>
      </w:pPr>
      <w:r>
        <w:rPr>
          <w:rFonts w:ascii="Times New Roman" w:hAnsi="Times New Roman" w:cs="Times New Roman"/>
          <w:b/>
          <w:sz w:val="28"/>
        </w:rPr>
        <w:t xml:space="preserve">  </w:t>
      </w:r>
      <w:r w:rsidR="00C664E7" w:rsidRPr="00440EF8">
        <w:rPr>
          <w:rFonts w:ascii="Times New Roman" w:hAnsi="Times New Roman" w:cs="Times New Roman"/>
          <w:b/>
          <w:sz w:val="28"/>
        </w:rPr>
        <w:t xml:space="preserve">SMERNICA č. 1/2022 o absolventských písomných prácach </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6427F6" w:rsidRPr="00440EF8" w:rsidRDefault="00C664E7">
      <w:pPr>
        <w:rPr>
          <w:rFonts w:ascii="Times New Roman" w:hAnsi="Times New Roman" w:cs="Times New Roman"/>
          <w:shd w:val="clear" w:color="auto" w:fill="FFFFFF"/>
        </w:rPr>
      </w:pPr>
      <w:r w:rsidRPr="00440EF8">
        <w:rPr>
          <w:rFonts w:ascii="Times New Roman" w:hAnsi="Times New Roman" w:cs="Times New Roman"/>
        </w:rPr>
        <w:t xml:space="preserve">Predložila: </w:t>
      </w:r>
      <w:r w:rsidRPr="00440EF8">
        <w:rPr>
          <w:rFonts w:ascii="Times New Roman" w:hAnsi="Times New Roman" w:cs="Times New Roman"/>
          <w:b/>
          <w:bCs/>
        </w:rPr>
        <w:t>PhDr</w:t>
      </w:r>
      <w:r w:rsidRPr="00440EF8">
        <w:rPr>
          <w:rFonts w:ascii="Times New Roman" w:hAnsi="Times New Roman" w:cs="Times New Roman"/>
          <w:b/>
          <w:bCs/>
          <w:shd w:val="clear" w:color="auto" w:fill="FFFFFF"/>
        </w:rPr>
        <w:t xml:space="preserve">. </w:t>
      </w:r>
      <w:r w:rsidR="00613E10" w:rsidRPr="00440EF8">
        <w:rPr>
          <w:rFonts w:ascii="Times New Roman" w:hAnsi="Times New Roman" w:cs="Times New Roman"/>
          <w:b/>
          <w:bCs/>
          <w:shd w:val="clear" w:color="auto" w:fill="FFFFFF"/>
        </w:rPr>
        <w:t>Mgr. art. Júlia Bukovinská</w:t>
      </w:r>
      <w:r w:rsidR="00613E10" w:rsidRPr="00440EF8">
        <w:rPr>
          <w:rFonts w:ascii="Times New Roman" w:hAnsi="Times New Roman" w:cs="Times New Roman"/>
          <w:shd w:val="clear" w:color="auto" w:fill="FFFFFF"/>
        </w:rPr>
        <w:t>,</w:t>
      </w:r>
      <w:r w:rsidR="001953B5" w:rsidRPr="00440EF8">
        <w:rPr>
          <w:rFonts w:ascii="Times New Roman" w:hAnsi="Times New Roman" w:cs="Times New Roman"/>
          <w:shd w:val="clear" w:color="auto" w:fill="FFFFFF"/>
        </w:rPr>
        <w:t xml:space="preserve"> </w:t>
      </w:r>
    </w:p>
    <w:p w:rsidR="00C664E7" w:rsidRPr="00440EF8" w:rsidRDefault="006427F6">
      <w:pPr>
        <w:rPr>
          <w:rFonts w:ascii="Times New Roman" w:hAnsi="Times New Roman" w:cs="Times New Roman"/>
          <w:b/>
          <w:bCs/>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 xml:space="preserve">Mgr. </w:t>
      </w:r>
      <w:proofErr w:type="spellStart"/>
      <w:r w:rsidRPr="00440EF8">
        <w:rPr>
          <w:rFonts w:ascii="Times New Roman" w:hAnsi="Times New Roman" w:cs="Times New Roman"/>
          <w:b/>
          <w:bCs/>
          <w:shd w:val="clear" w:color="auto" w:fill="FFFFFF"/>
        </w:rPr>
        <w:t>Tamás</w:t>
      </w:r>
      <w:proofErr w:type="spellEnd"/>
      <w:r w:rsidRPr="00440EF8">
        <w:rPr>
          <w:rFonts w:ascii="Times New Roman" w:hAnsi="Times New Roman" w:cs="Times New Roman"/>
          <w:b/>
          <w:bCs/>
          <w:shd w:val="clear" w:color="auto" w:fill="FFFFFF"/>
        </w:rPr>
        <w:t xml:space="preserve"> </w:t>
      </w:r>
      <w:proofErr w:type="spellStart"/>
      <w:r w:rsidR="00702F4F" w:rsidRPr="00440EF8">
        <w:rPr>
          <w:rFonts w:ascii="Times New Roman" w:hAnsi="Times New Roman" w:cs="Times New Roman"/>
          <w:b/>
          <w:bCs/>
          <w:shd w:val="clear" w:color="auto" w:fill="FFFFFF"/>
        </w:rPr>
        <w:t>Horkay</w:t>
      </w:r>
      <w:proofErr w:type="spellEnd"/>
      <w:r w:rsidR="00702F4F" w:rsidRPr="00440EF8">
        <w:rPr>
          <w:rFonts w:ascii="Times New Roman" w:hAnsi="Times New Roman" w:cs="Times New Roman"/>
          <w:b/>
          <w:bCs/>
          <w:shd w:val="clear" w:color="auto" w:fill="FFFFFF"/>
        </w:rPr>
        <w:t>, PhD.</w:t>
      </w:r>
    </w:p>
    <w:p w:rsidR="00702F4F" w:rsidRPr="00440EF8" w:rsidRDefault="00702F4F">
      <w:pPr>
        <w:rPr>
          <w:rFonts w:ascii="Times New Roman" w:hAnsi="Times New Roman" w:cs="Times New Roman"/>
        </w:rPr>
      </w:pPr>
      <w:r w:rsidRPr="00440EF8">
        <w:rPr>
          <w:rFonts w:ascii="Times New Roman" w:hAnsi="Times New Roman" w:cs="Times New Roman"/>
          <w:b/>
          <w:bCs/>
          <w:shd w:val="clear" w:color="auto" w:fill="FFFFFF"/>
        </w:rPr>
        <w:t xml:space="preserve">                  Mgr. art. Tetiana Lubska</w:t>
      </w:r>
    </w:p>
    <w:p w:rsidR="00C664E7" w:rsidRPr="00440EF8" w:rsidRDefault="00C664E7">
      <w:pPr>
        <w:rPr>
          <w:rFonts w:ascii="Times New Roman" w:hAnsi="Times New Roman" w:cs="Times New Roman"/>
        </w:rPr>
      </w:pPr>
    </w:p>
    <w:p w:rsidR="00C664E7" w:rsidRPr="00440EF8" w:rsidRDefault="00C664E7" w:rsidP="00702F4F">
      <w:pPr>
        <w:jc w:val="both"/>
        <w:rPr>
          <w:rFonts w:ascii="Times New Roman" w:hAnsi="Times New Roman" w:cs="Times New Roman"/>
          <w:b/>
          <w:bCs/>
        </w:rPr>
      </w:pPr>
      <w:r w:rsidRPr="00440EF8">
        <w:rPr>
          <w:rFonts w:ascii="Times New Roman" w:hAnsi="Times New Roman" w:cs="Times New Roman"/>
        </w:rPr>
        <w:t>Schválili:</w:t>
      </w:r>
      <w:r w:rsidR="00702F4F" w:rsidRPr="00440EF8">
        <w:rPr>
          <w:rFonts w:ascii="Times New Roman" w:hAnsi="Times New Roman" w:cs="Times New Roman"/>
        </w:rPr>
        <w:t xml:space="preserve">   </w:t>
      </w:r>
      <w:r w:rsidRPr="00440EF8">
        <w:rPr>
          <w:rFonts w:ascii="Times New Roman" w:hAnsi="Times New Roman" w:cs="Times New Roman"/>
          <w:b/>
        </w:rPr>
        <w:t xml:space="preserve">Mgr. art. </w:t>
      </w:r>
      <w:proofErr w:type="spellStart"/>
      <w:r w:rsidRPr="00440EF8">
        <w:rPr>
          <w:rFonts w:ascii="Times New Roman" w:hAnsi="Times New Roman" w:cs="Times New Roman"/>
          <w:b/>
        </w:rPr>
        <w:t>Aneta</w:t>
      </w:r>
      <w:proofErr w:type="spellEnd"/>
      <w:r w:rsidRPr="00440EF8">
        <w:rPr>
          <w:rFonts w:ascii="Times New Roman" w:hAnsi="Times New Roman" w:cs="Times New Roman"/>
          <w:b/>
        </w:rPr>
        <w:t xml:space="preserve"> Hollá, </w:t>
      </w:r>
      <w:proofErr w:type="spellStart"/>
      <w:r w:rsidRPr="00440EF8">
        <w:rPr>
          <w:rFonts w:ascii="Times New Roman" w:hAnsi="Times New Roman" w:cs="Times New Roman"/>
          <w:b/>
        </w:rPr>
        <w:t>Art.D</w:t>
      </w:r>
      <w:proofErr w:type="spellEnd"/>
      <w:r w:rsidRPr="00440EF8">
        <w:rPr>
          <w:rFonts w:ascii="Times New Roman" w:hAnsi="Times New Roman" w:cs="Times New Roman"/>
          <w:b/>
        </w:rPr>
        <w:t xml:space="preserve">., </w:t>
      </w:r>
      <w:r w:rsidRPr="00440EF8">
        <w:rPr>
          <w:rFonts w:ascii="Times New Roman" w:hAnsi="Times New Roman" w:cs="Times New Roman"/>
        </w:rPr>
        <w:t>riaditeľka školy</w:t>
      </w:r>
    </w:p>
    <w:p w:rsidR="00C664E7" w:rsidRPr="00440EF8" w:rsidRDefault="00C664E7" w:rsidP="00702F4F">
      <w:pPr>
        <w:jc w:val="both"/>
        <w:rPr>
          <w:rFonts w:ascii="Times New Roman" w:hAnsi="Times New Roman" w:cs="Times New Roman"/>
        </w:rPr>
      </w:pPr>
      <w:r w:rsidRPr="00440EF8">
        <w:rPr>
          <w:rFonts w:ascii="Times New Roman" w:hAnsi="Times New Roman" w:cs="Times New Roman"/>
          <w:b/>
          <w:bCs/>
        </w:rPr>
        <w:t xml:space="preserve">               </w:t>
      </w:r>
      <w:r w:rsidR="00702F4F" w:rsidRPr="00440EF8">
        <w:rPr>
          <w:rFonts w:ascii="Times New Roman" w:hAnsi="Times New Roman" w:cs="Times New Roman"/>
          <w:b/>
          <w:bCs/>
        </w:rPr>
        <w:t xml:space="preserve">   </w:t>
      </w:r>
      <w:r w:rsidRPr="00440EF8">
        <w:rPr>
          <w:rFonts w:ascii="Times New Roman" w:hAnsi="Times New Roman" w:cs="Times New Roman"/>
          <w:b/>
          <w:bCs/>
        </w:rPr>
        <w:t xml:space="preserve">Mgr. Tomáš Oravec, PhD., </w:t>
      </w:r>
      <w:r w:rsidRPr="00440EF8">
        <w:rPr>
          <w:rFonts w:ascii="Times New Roman" w:hAnsi="Times New Roman" w:cs="Times New Roman"/>
        </w:rPr>
        <w:t>zástupca riaditeľky školy</w:t>
      </w:r>
    </w:p>
    <w:p w:rsidR="00C664E7" w:rsidRPr="00440EF8" w:rsidRDefault="00C664E7">
      <w:pPr>
        <w:spacing w:line="360" w:lineRule="auto"/>
        <w:jc w:val="both"/>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r w:rsidRPr="00440EF8">
        <w:rPr>
          <w:rFonts w:ascii="Times New Roman" w:hAnsi="Times New Roman" w:cs="Times New Roman"/>
        </w:rPr>
        <w:t xml:space="preserve">Košice </w:t>
      </w:r>
      <w:r w:rsidR="00702F4F" w:rsidRPr="00440EF8">
        <w:rPr>
          <w:rFonts w:ascii="Times New Roman" w:hAnsi="Times New Roman" w:cs="Times New Roman"/>
        </w:rPr>
        <w:t>8</w:t>
      </w:r>
      <w:r w:rsidR="00613E10" w:rsidRPr="00440EF8">
        <w:rPr>
          <w:rFonts w:ascii="Times New Roman" w:hAnsi="Times New Roman" w:cs="Times New Roman"/>
        </w:rPr>
        <w:t xml:space="preserve">. </w:t>
      </w:r>
      <w:r w:rsidR="00702F4F" w:rsidRPr="00440EF8">
        <w:rPr>
          <w:rFonts w:ascii="Times New Roman" w:hAnsi="Times New Roman" w:cs="Times New Roman"/>
          <w:shd w:val="clear" w:color="auto" w:fill="FFFFFF"/>
        </w:rPr>
        <w:t>10</w:t>
      </w:r>
      <w:r w:rsidRPr="00440EF8">
        <w:rPr>
          <w:rFonts w:ascii="Times New Roman" w:hAnsi="Times New Roman" w:cs="Times New Roman"/>
          <w:shd w:val="clear" w:color="auto" w:fill="FFFFFF"/>
        </w:rPr>
        <w:t>. 202</w:t>
      </w:r>
      <w:r w:rsidR="00702F4F" w:rsidRPr="00440EF8">
        <w:rPr>
          <w:rFonts w:ascii="Times New Roman" w:hAnsi="Times New Roman" w:cs="Times New Roman"/>
          <w:shd w:val="clear" w:color="auto" w:fill="FFFFFF"/>
        </w:rPr>
        <w:t>6</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b/>
        </w:rPr>
      </w:pPr>
      <w:r w:rsidRPr="00440EF8">
        <w:rPr>
          <w:rFonts w:ascii="Times New Roman" w:hAnsi="Times New Roman" w:cs="Times New Roman"/>
          <w:b/>
        </w:rPr>
        <w:t>Článok 1</w:t>
      </w:r>
    </w:p>
    <w:p w:rsidR="00C664E7" w:rsidRPr="00440EF8" w:rsidRDefault="00C664E7">
      <w:pPr>
        <w:rPr>
          <w:rFonts w:ascii="Times New Roman" w:hAnsi="Times New Roman" w:cs="Times New Roman"/>
        </w:rPr>
      </w:pPr>
      <w:r w:rsidRPr="00440EF8">
        <w:rPr>
          <w:rFonts w:ascii="Times New Roman" w:hAnsi="Times New Roman" w:cs="Times New Roman"/>
          <w:b/>
        </w:rPr>
        <w:t>Úvodné ustanovenia</w:t>
      </w:r>
    </w:p>
    <w:p w:rsidR="00C664E7" w:rsidRPr="00440EF8" w:rsidRDefault="00C664E7">
      <w:pPr>
        <w:rPr>
          <w:rFonts w:ascii="Times New Roman" w:hAnsi="Times New Roman" w:cs="Times New Roman"/>
        </w:rPr>
      </w:pPr>
    </w:p>
    <w:p w:rsidR="00C664E7" w:rsidRPr="00440EF8" w:rsidRDefault="00C664E7">
      <w:pPr>
        <w:numPr>
          <w:ilvl w:val="0"/>
          <w:numId w:val="5"/>
        </w:numPr>
        <w:tabs>
          <w:tab w:val="left" w:pos="540"/>
        </w:tabs>
        <w:ind w:left="540" w:hanging="540"/>
        <w:jc w:val="both"/>
        <w:rPr>
          <w:rFonts w:ascii="Times New Roman" w:hAnsi="Times New Roman" w:cs="Times New Roman"/>
        </w:rPr>
      </w:pPr>
      <w:r w:rsidRPr="00440EF8">
        <w:rPr>
          <w:rFonts w:ascii="Times New Roman" w:hAnsi="Times New Roman" w:cs="Times New Roman"/>
        </w:rPr>
        <w:t xml:space="preserve">Absolventská písomná práca je samostatným dielom študenta, ktoré patrí k základným požiadavkám na splnenie študijných povinností každého konzervatoristu.  Jej obhajoba je jednou z podmienok úspešného ukončenia štúdia v riadnom termíne. V zmysle zákona č. 245/2008 </w:t>
      </w:r>
      <w:proofErr w:type="spellStart"/>
      <w:r w:rsidRPr="00440EF8">
        <w:rPr>
          <w:rFonts w:ascii="Times New Roman" w:hAnsi="Times New Roman" w:cs="Times New Roman"/>
        </w:rPr>
        <w:t>Z.z</w:t>
      </w:r>
      <w:proofErr w:type="spellEnd"/>
      <w:r w:rsidRPr="00440EF8">
        <w:rPr>
          <w:rFonts w:ascii="Times New Roman" w:hAnsi="Times New Roman" w:cs="Times New Roman"/>
        </w:rPr>
        <w:t>. o výchove a vzdelávaní (Školský zákon)</w:t>
      </w:r>
      <w:r w:rsidR="007D362F" w:rsidRPr="00440EF8">
        <w:rPr>
          <w:rFonts w:ascii="Times New Roman" w:hAnsi="Times New Roman" w:cs="Times New Roman"/>
        </w:rPr>
        <w:t xml:space="preserve"> </w:t>
      </w:r>
      <w:r w:rsidRPr="00440EF8">
        <w:rPr>
          <w:rFonts w:ascii="Times New Roman" w:hAnsi="Times New Roman" w:cs="Times New Roman"/>
        </w:rPr>
        <w:t xml:space="preserve">a o zmene a doplnení niektorých zákonov, § 79, je absolventská písomná práca a jej obhajoba súčasťou absolventskej skúšky, v ktorej študent konzervatória prezentuje úroveň svojich odborných vedomostí a zručností. </w:t>
      </w:r>
    </w:p>
    <w:p w:rsidR="00C664E7" w:rsidRPr="00440EF8" w:rsidRDefault="00C664E7">
      <w:pPr>
        <w:numPr>
          <w:ilvl w:val="0"/>
          <w:numId w:val="5"/>
        </w:numPr>
        <w:tabs>
          <w:tab w:val="left" w:pos="540"/>
        </w:tabs>
        <w:ind w:left="540" w:hanging="540"/>
        <w:rPr>
          <w:rFonts w:ascii="Times New Roman" w:hAnsi="Times New Roman" w:cs="Times New Roman"/>
        </w:rPr>
      </w:pPr>
      <w:r w:rsidRPr="00440EF8">
        <w:rPr>
          <w:rFonts w:ascii="Times New Roman" w:hAnsi="Times New Roman" w:cs="Times New Roman"/>
        </w:rPr>
        <w:t>Smernica je záväzná pre každého študenta školy.</w:t>
      </w:r>
    </w:p>
    <w:p w:rsidR="00C664E7" w:rsidRPr="00440EF8" w:rsidRDefault="00C664E7">
      <w:pPr>
        <w:numPr>
          <w:ilvl w:val="0"/>
          <w:numId w:val="5"/>
        </w:numPr>
        <w:tabs>
          <w:tab w:val="left" w:pos="540"/>
        </w:tabs>
        <w:ind w:left="540" w:hanging="540"/>
        <w:rPr>
          <w:rFonts w:ascii="Times New Roman" w:hAnsi="Times New Roman" w:cs="Times New Roman"/>
        </w:rPr>
      </w:pPr>
      <w:r w:rsidRPr="00440EF8">
        <w:rPr>
          <w:rFonts w:ascii="Times New Roman" w:hAnsi="Times New Roman" w:cs="Times New Roman"/>
        </w:rPr>
        <w:t>Autor práce je zodpovedný za jej originalitu a za rešpektovanie autorských práv.</w:t>
      </w:r>
    </w:p>
    <w:p w:rsidR="00147673" w:rsidRPr="00440EF8" w:rsidRDefault="00147673" w:rsidP="00147673">
      <w:pPr>
        <w:jc w:val="both"/>
        <w:rPr>
          <w:rFonts w:ascii="Times New Roman" w:hAnsi="Times New Roman" w:cs="Times New Roman"/>
          <w:b/>
          <w:bCs/>
        </w:rPr>
      </w:pPr>
    </w:p>
    <w:p w:rsidR="00A14E38" w:rsidRPr="00440EF8" w:rsidRDefault="00A14E38" w:rsidP="00147673">
      <w:pPr>
        <w:jc w:val="both"/>
        <w:rPr>
          <w:rFonts w:ascii="Times New Roman" w:hAnsi="Times New Roman" w:cs="Times New Roman"/>
          <w:b/>
          <w:bCs/>
        </w:rPr>
      </w:pPr>
    </w:p>
    <w:p w:rsidR="00A14E38" w:rsidRPr="00440EF8" w:rsidRDefault="00A14E38" w:rsidP="002F4CBB">
      <w:pPr>
        <w:jc w:val="both"/>
        <w:rPr>
          <w:rFonts w:ascii="Times New Roman" w:hAnsi="Times New Roman" w:cs="Times New Roman"/>
          <w:b/>
        </w:rPr>
      </w:pPr>
      <w:r w:rsidRPr="00440EF8">
        <w:rPr>
          <w:rFonts w:ascii="Times New Roman" w:hAnsi="Times New Roman" w:cs="Times New Roman"/>
          <w:b/>
        </w:rPr>
        <w:t>Článok 2</w:t>
      </w:r>
    </w:p>
    <w:p w:rsidR="00147673" w:rsidRPr="00440EF8" w:rsidRDefault="00147673" w:rsidP="002F4CBB">
      <w:pPr>
        <w:jc w:val="both"/>
        <w:rPr>
          <w:rFonts w:ascii="Times New Roman" w:hAnsi="Times New Roman" w:cs="Times New Roman"/>
          <w:b/>
          <w:bCs/>
        </w:rPr>
      </w:pPr>
      <w:r w:rsidRPr="00440EF8">
        <w:rPr>
          <w:rFonts w:ascii="Times New Roman" w:hAnsi="Times New Roman" w:cs="Times New Roman"/>
          <w:b/>
          <w:bCs/>
        </w:rPr>
        <w:t>Spracovanie písomnej absolventskej práce na konzervatóriu  má preveriť:</w:t>
      </w:r>
    </w:p>
    <w:p w:rsidR="00FC6BC9" w:rsidRPr="00440EF8" w:rsidRDefault="00147673" w:rsidP="00FC6BC9">
      <w:pPr>
        <w:numPr>
          <w:ilvl w:val="0"/>
          <w:numId w:val="9"/>
        </w:numPr>
        <w:ind w:left="426" w:hanging="426"/>
        <w:rPr>
          <w:rFonts w:ascii="Times New Roman" w:hAnsi="Times New Roman" w:cs="Times New Roman"/>
        </w:rPr>
      </w:pPr>
      <w:r w:rsidRPr="00440EF8">
        <w:rPr>
          <w:rFonts w:ascii="Times New Roman" w:hAnsi="Times New Roman" w:cs="Times New Roman"/>
        </w:rPr>
        <w:t>preveriť rozsah a kvalitu vedomostí v príslušnom študijnom odbore a prehĺbiť návyky</w:t>
      </w:r>
      <w:r w:rsidR="00A14E38" w:rsidRPr="00440EF8">
        <w:rPr>
          <w:rFonts w:ascii="Times New Roman" w:hAnsi="Times New Roman" w:cs="Times New Roman"/>
        </w:rPr>
        <w:t xml:space="preserve"> </w:t>
      </w:r>
    </w:p>
    <w:p w:rsidR="00147673" w:rsidRPr="00440EF8" w:rsidRDefault="00A14E38" w:rsidP="00FC6BC9">
      <w:pPr>
        <w:ind w:left="426"/>
        <w:rPr>
          <w:rFonts w:ascii="Times New Roman" w:hAnsi="Times New Roman" w:cs="Times New Roman"/>
        </w:rPr>
      </w:pPr>
      <w:r w:rsidRPr="00440EF8">
        <w:rPr>
          <w:rFonts w:ascii="Times New Roman" w:hAnsi="Times New Roman" w:cs="Times New Roman"/>
        </w:rPr>
        <w:t>a</w:t>
      </w:r>
      <w:r w:rsidR="00FC6BC9" w:rsidRPr="00440EF8">
        <w:rPr>
          <w:rFonts w:ascii="Times New Roman" w:hAnsi="Times New Roman" w:cs="Times New Roman"/>
        </w:rPr>
        <w:t xml:space="preserve"> </w:t>
      </w:r>
      <w:r w:rsidR="00147673" w:rsidRPr="00440EF8">
        <w:rPr>
          <w:rFonts w:ascii="Times New Roman" w:hAnsi="Times New Roman" w:cs="Times New Roman"/>
        </w:rPr>
        <w:t xml:space="preserve">zručnosti, osvojené v priebehu predchádzajúcich rokov štúdia na konzervatóriu, </w:t>
      </w:r>
    </w:p>
    <w:p w:rsidR="00147673" w:rsidRPr="00440EF8" w:rsidRDefault="00147673" w:rsidP="00EE776E">
      <w:pPr>
        <w:ind w:left="567" w:hanging="567"/>
        <w:rPr>
          <w:rFonts w:ascii="Times New Roman" w:hAnsi="Times New Roman" w:cs="Times New Roman"/>
        </w:rPr>
      </w:pPr>
      <w:r w:rsidRPr="00440EF8">
        <w:rPr>
          <w:rFonts w:ascii="Times New Roman" w:hAnsi="Times New Roman" w:cs="Times New Roman"/>
        </w:rPr>
        <w:t>2.</w:t>
      </w:r>
      <w:r w:rsidR="00A14E38" w:rsidRPr="00440EF8">
        <w:rPr>
          <w:rFonts w:ascii="Times New Roman" w:hAnsi="Times New Roman" w:cs="Times New Roman"/>
        </w:rPr>
        <w:t xml:space="preserve"> </w:t>
      </w:r>
      <w:r w:rsidRPr="00440EF8">
        <w:rPr>
          <w:rFonts w:ascii="Times New Roman" w:hAnsi="Times New Roman" w:cs="Times New Roman"/>
        </w:rPr>
        <w:t xml:space="preserve"> </w:t>
      </w:r>
      <w:r w:rsidR="00A14E38" w:rsidRPr="00440EF8">
        <w:rPr>
          <w:rFonts w:ascii="Times New Roman" w:hAnsi="Times New Roman" w:cs="Times New Roman"/>
        </w:rPr>
        <w:t xml:space="preserve">  </w:t>
      </w:r>
      <w:r w:rsidRPr="00440EF8">
        <w:rPr>
          <w:rFonts w:ascii="Times New Roman" w:hAnsi="Times New Roman" w:cs="Times New Roman"/>
        </w:rPr>
        <w:t xml:space="preserve">prispieť k zvládnutiu odbornej terminológie, </w:t>
      </w:r>
    </w:p>
    <w:p w:rsidR="00147673" w:rsidRPr="00440EF8" w:rsidRDefault="00147673" w:rsidP="00EE776E">
      <w:pPr>
        <w:rPr>
          <w:rFonts w:ascii="Times New Roman" w:hAnsi="Times New Roman" w:cs="Times New Roman"/>
        </w:rPr>
      </w:pPr>
      <w:r w:rsidRPr="00440EF8">
        <w:rPr>
          <w:rFonts w:ascii="Times New Roman" w:hAnsi="Times New Roman" w:cs="Times New Roman"/>
        </w:rPr>
        <w:t xml:space="preserve">3. </w:t>
      </w:r>
      <w:r w:rsidR="00A14E38" w:rsidRPr="00440EF8">
        <w:rPr>
          <w:rFonts w:ascii="Times New Roman" w:hAnsi="Times New Roman" w:cs="Times New Roman"/>
        </w:rPr>
        <w:t xml:space="preserve">   </w:t>
      </w:r>
      <w:r w:rsidRPr="00440EF8">
        <w:rPr>
          <w:rFonts w:ascii="Times New Roman" w:hAnsi="Times New Roman" w:cs="Times New Roman"/>
        </w:rPr>
        <w:t>rozvíjať pripravenosť na samostatnú a tvorivú činnosť v príslušnom odbore,</w:t>
      </w:r>
    </w:p>
    <w:p w:rsidR="004B64C0" w:rsidRPr="00440EF8" w:rsidRDefault="00A14E38" w:rsidP="00EE776E">
      <w:pPr>
        <w:ind w:left="426" w:hanging="426"/>
        <w:rPr>
          <w:rFonts w:ascii="Times New Roman" w:hAnsi="Times New Roman" w:cs="Times New Roman"/>
        </w:rPr>
      </w:pPr>
      <w:r w:rsidRPr="00440EF8">
        <w:rPr>
          <w:rFonts w:ascii="Times New Roman" w:hAnsi="Times New Roman" w:cs="Times New Roman"/>
        </w:rPr>
        <w:t>4.</w:t>
      </w:r>
      <w:r w:rsidR="00147673" w:rsidRPr="00440EF8">
        <w:rPr>
          <w:rFonts w:ascii="Times New Roman" w:hAnsi="Times New Roman" w:cs="Times New Roman"/>
        </w:rPr>
        <w:t xml:space="preserve"> </w:t>
      </w:r>
      <w:r w:rsidR="004B64C0" w:rsidRPr="00440EF8">
        <w:rPr>
          <w:rFonts w:ascii="Times New Roman" w:hAnsi="Times New Roman" w:cs="Times New Roman"/>
        </w:rPr>
        <w:t xml:space="preserve">   </w:t>
      </w:r>
      <w:r w:rsidR="00147673" w:rsidRPr="00440EF8">
        <w:rPr>
          <w:rFonts w:ascii="Times New Roman" w:hAnsi="Times New Roman" w:cs="Times New Roman"/>
        </w:rPr>
        <w:t xml:space="preserve">prispieť k hlbšiemu sebapoznaniu svojich schopností exaktného myslenia </w:t>
      </w:r>
    </w:p>
    <w:p w:rsidR="00147673" w:rsidRPr="00440EF8" w:rsidRDefault="004B64C0" w:rsidP="00EE776E">
      <w:pPr>
        <w:ind w:left="426" w:hanging="426"/>
        <w:rPr>
          <w:rFonts w:ascii="Times New Roman" w:hAnsi="Times New Roman" w:cs="Times New Roman"/>
        </w:rPr>
      </w:pPr>
      <w:r w:rsidRPr="00440EF8">
        <w:rPr>
          <w:rFonts w:ascii="Times New Roman" w:hAnsi="Times New Roman" w:cs="Times New Roman"/>
        </w:rPr>
        <w:t xml:space="preserve">       </w:t>
      </w:r>
      <w:r w:rsidR="00147673" w:rsidRPr="00440EF8">
        <w:rPr>
          <w:rFonts w:ascii="Times New Roman" w:hAnsi="Times New Roman" w:cs="Times New Roman"/>
        </w:rPr>
        <w:t xml:space="preserve">a možností intelektuálnej sebarealizácie. </w:t>
      </w:r>
    </w:p>
    <w:p w:rsidR="00A464CC" w:rsidRPr="00440EF8" w:rsidRDefault="00A464CC" w:rsidP="00EE776E">
      <w:pPr>
        <w:ind w:left="426" w:hanging="426"/>
        <w:rPr>
          <w:rFonts w:ascii="Times New Roman" w:hAnsi="Times New Roman" w:cs="Times New Roman"/>
        </w:rPr>
      </w:pPr>
    </w:p>
    <w:p w:rsidR="00147673" w:rsidRPr="00440EF8" w:rsidRDefault="00147673" w:rsidP="002F4CBB">
      <w:pPr>
        <w:tabs>
          <w:tab w:val="left" w:pos="540"/>
        </w:tabs>
        <w:jc w:val="both"/>
        <w:rPr>
          <w:rFonts w:ascii="Times New Roman" w:hAnsi="Times New Roman" w:cs="Times New Roman"/>
        </w:rPr>
      </w:pPr>
    </w:p>
    <w:p w:rsidR="00A14E38" w:rsidRPr="00440EF8" w:rsidRDefault="00A14E38" w:rsidP="002F4CBB">
      <w:pPr>
        <w:jc w:val="both"/>
        <w:rPr>
          <w:rFonts w:ascii="Times New Roman" w:hAnsi="Times New Roman" w:cs="Times New Roman"/>
          <w:b/>
        </w:rPr>
      </w:pPr>
      <w:r w:rsidRPr="00440EF8">
        <w:rPr>
          <w:rFonts w:ascii="Times New Roman" w:hAnsi="Times New Roman" w:cs="Times New Roman"/>
          <w:b/>
        </w:rPr>
        <w:t>Článok 3</w:t>
      </w:r>
    </w:p>
    <w:p w:rsidR="00A14E38" w:rsidRPr="00440EF8" w:rsidRDefault="00A14E38" w:rsidP="002F4CBB">
      <w:pPr>
        <w:jc w:val="both"/>
        <w:rPr>
          <w:rFonts w:ascii="Times New Roman" w:hAnsi="Times New Roman" w:cs="Times New Roman"/>
          <w:b/>
          <w:bCs/>
        </w:rPr>
      </w:pPr>
      <w:r w:rsidRPr="00440EF8">
        <w:rPr>
          <w:rFonts w:ascii="Times New Roman" w:hAnsi="Times New Roman" w:cs="Times New Roman"/>
          <w:b/>
        </w:rPr>
        <w:t>Absolventsk</w:t>
      </w:r>
      <w:r w:rsidR="000563B0" w:rsidRPr="00440EF8">
        <w:rPr>
          <w:rFonts w:ascii="Times New Roman" w:hAnsi="Times New Roman" w:cs="Times New Roman"/>
          <w:b/>
        </w:rPr>
        <w:t>á</w:t>
      </w:r>
      <w:r w:rsidRPr="00440EF8">
        <w:rPr>
          <w:rFonts w:ascii="Times New Roman" w:hAnsi="Times New Roman" w:cs="Times New Roman"/>
          <w:b/>
        </w:rPr>
        <w:t xml:space="preserve"> písomná práca </w:t>
      </w:r>
      <w:r w:rsidRPr="00440EF8">
        <w:rPr>
          <w:rFonts w:ascii="Times New Roman" w:hAnsi="Times New Roman" w:cs="Times New Roman"/>
          <w:b/>
          <w:bCs/>
        </w:rPr>
        <w:t xml:space="preserve"> musí spĺňať nasledujúce všeobecné požiadavky:</w:t>
      </w:r>
    </w:p>
    <w:p w:rsidR="00A14E38" w:rsidRPr="00440EF8" w:rsidRDefault="00A14E38" w:rsidP="002F4CBB">
      <w:pPr>
        <w:numPr>
          <w:ilvl w:val="0"/>
          <w:numId w:val="8"/>
        </w:numPr>
        <w:tabs>
          <w:tab w:val="left" w:pos="426"/>
        </w:tabs>
        <w:ind w:hanging="720"/>
        <w:jc w:val="both"/>
        <w:rPr>
          <w:rFonts w:ascii="Times New Roman" w:hAnsi="Times New Roman" w:cs="Times New Roman"/>
        </w:rPr>
      </w:pPr>
      <w:r w:rsidRPr="00440EF8">
        <w:rPr>
          <w:rFonts w:ascii="Times New Roman" w:hAnsi="Times New Roman" w:cs="Times New Roman"/>
        </w:rPr>
        <w:t xml:space="preserve">zrozumiteľne vymedziť a formulovať problém a tvorivo ho rozpracovať podľa zvoleného cieľa, </w:t>
      </w:r>
    </w:p>
    <w:p w:rsidR="00A14E38" w:rsidRPr="00440EF8" w:rsidRDefault="000563B0" w:rsidP="002F4CBB">
      <w:pPr>
        <w:ind w:left="426" w:hanging="426"/>
        <w:jc w:val="both"/>
        <w:rPr>
          <w:rFonts w:ascii="Times New Roman" w:hAnsi="Times New Roman" w:cs="Times New Roman"/>
        </w:rPr>
      </w:pPr>
      <w:r w:rsidRPr="00440EF8">
        <w:rPr>
          <w:rFonts w:ascii="Times New Roman" w:hAnsi="Times New Roman" w:cs="Times New Roman"/>
        </w:rPr>
        <w:t>2.</w:t>
      </w:r>
      <w:r w:rsidR="00A14E38" w:rsidRPr="00440EF8">
        <w:rPr>
          <w:rFonts w:ascii="Times New Roman" w:hAnsi="Times New Roman" w:cs="Times New Roman"/>
        </w:rPr>
        <w:t xml:space="preserve"> </w:t>
      </w:r>
      <w:r w:rsidRPr="00440EF8">
        <w:rPr>
          <w:rFonts w:ascii="Times New Roman" w:hAnsi="Times New Roman" w:cs="Times New Roman"/>
        </w:rPr>
        <w:t xml:space="preserve">   </w:t>
      </w:r>
      <w:r w:rsidR="00A14E38" w:rsidRPr="00440EF8">
        <w:rPr>
          <w:rFonts w:ascii="Times New Roman" w:hAnsi="Times New Roman" w:cs="Times New Roman"/>
        </w:rPr>
        <w:t xml:space="preserve">preukázať schopnosť orientovať sa v odbornej literatúre a získať prehľad o riešenom probléme, </w:t>
      </w:r>
      <w:r w:rsidRPr="00440EF8">
        <w:rPr>
          <w:rFonts w:ascii="Times New Roman" w:hAnsi="Times New Roman" w:cs="Times New Roman"/>
        </w:rPr>
        <w:t xml:space="preserve">   </w:t>
      </w:r>
      <w:r w:rsidR="00A14E38" w:rsidRPr="00440EF8">
        <w:rPr>
          <w:rFonts w:ascii="Times New Roman" w:hAnsi="Times New Roman" w:cs="Times New Roman"/>
        </w:rPr>
        <w:t xml:space="preserve">analyzovať doterajší stav jeho riešenia, </w:t>
      </w:r>
    </w:p>
    <w:p w:rsidR="00A14E38" w:rsidRPr="00440EF8" w:rsidRDefault="000563B0" w:rsidP="002F4CBB">
      <w:pPr>
        <w:jc w:val="both"/>
        <w:rPr>
          <w:rFonts w:ascii="Times New Roman" w:hAnsi="Times New Roman" w:cs="Times New Roman"/>
        </w:rPr>
      </w:pPr>
      <w:r w:rsidRPr="00440EF8">
        <w:rPr>
          <w:rFonts w:ascii="Times New Roman" w:hAnsi="Times New Roman" w:cs="Times New Roman"/>
        </w:rPr>
        <w:t>3.</w:t>
      </w:r>
      <w:r w:rsidR="004B64C0" w:rsidRPr="00440EF8">
        <w:rPr>
          <w:rFonts w:ascii="Times New Roman" w:hAnsi="Times New Roman" w:cs="Times New Roman"/>
        </w:rPr>
        <w:t xml:space="preserve">    </w:t>
      </w:r>
      <w:r w:rsidR="00A14E38" w:rsidRPr="00440EF8">
        <w:rPr>
          <w:rFonts w:ascii="Times New Roman" w:hAnsi="Times New Roman" w:cs="Times New Roman"/>
        </w:rPr>
        <w:t>preukázať schopnosť porovnať rôzne prístupy k problému,</w:t>
      </w:r>
    </w:p>
    <w:p w:rsidR="00A14E38" w:rsidRPr="00440EF8" w:rsidRDefault="00A14E38" w:rsidP="002F4CBB">
      <w:pPr>
        <w:ind w:left="426" w:hanging="426"/>
        <w:jc w:val="both"/>
        <w:rPr>
          <w:rFonts w:ascii="Times New Roman" w:hAnsi="Times New Roman" w:cs="Times New Roman"/>
        </w:rPr>
      </w:pPr>
      <w:r w:rsidRPr="00440EF8">
        <w:rPr>
          <w:rFonts w:ascii="Times New Roman" w:hAnsi="Times New Roman" w:cs="Times New Roman"/>
        </w:rPr>
        <w:t xml:space="preserve"> </w:t>
      </w:r>
      <w:r w:rsidR="004B64C0" w:rsidRPr="00440EF8">
        <w:rPr>
          <w:rFonts w:ascii="Times New Roman" w:hAnsi="Times New Roman" w:cs="Times New Roman"/>
        </w:rPr>
        <w:t>4.</w:t>
      </w:r>
      <w:r w:rsidRPr="00440EF8">
        <w:rPr>
          <w:rFonts w:ascii="Times New Roman" w:hAnsi="Times New Roman" w:cs="Times New Roman"/>
        </w:rPr>
        <w:t xml:space="preserve"> </w:t>
      </w:r>
      <w:r w:rsidR="004B64C0" w:rsidRPr="00440EF8">
        <w:rPr>
          <w:rFonts w:ascii="Times New Roman" w:hAnsi="Times New Roman" w:cs="Times New Roman"/>
        </w:rPr>
        <w:t xml:space="preserve">  </w:t>
      </w:r>
      <w:r w:rsidRPr="00440EF8">
        <w:rPr>
          <w:rFonts w:ascii="Times New Roman" w:hAnsi="Times New Roman" w:cs="Times New Roman"/>
        </w:rPr>
        <w:t xml:space="preserve">aplikovať teoretické poznatky na riešenie praktického problému a formulovať z toho vyplývajúce závery, </w:t>
      </w:r>
    </w:p>
    <w:p w:rsidR="004B64C0" w:rsidRPr="00440EF8" w:rsidRDefault="00A14E38" w:rsidP="002F4CBB">
      <w:pPr>
        <w:jc w:val="both"/>
        <w:rPr>
          <w:rFonts w:ascii="Times New Roman" w:hAnsi="Times New Roman" w:cs="Times New Roman"/>
        </w:rPr>
      </w:pPr>
      <w:r w:rsidRPr="00440EF8">
        <w:rPr>
          <w:rFonts w:ascii="Times New Roman" w:hAnsi="Times New Roman" w:cs="Times New Roman"/>
        </w:rPr>
        <w:t xml:space="preserve"> </w:t>
      </w:r>
      <w:r w:rsidR="004B64C0" w:rsidRPr="00440EF8">
        <w:rPr>
          <w:rFonts w:ascii="Times New Roman" w:hAnsi="Times New Roman" w:cs="Times New Roman"/>
        </w:rPr>
        <w:t xml:space="preserve">5.   </w:t>
      </w:r>
      <w:r w:rsidRPr="00440EF8">
        <w:rPr>
          <w:rFonts w:ascii="Times New Roman" w:hAnsi="Times New Roman" w:cs="Times New Roman"/>
        </w:rPr>
        <w:t xml:space="preserve">zdokonaliť sa v metodike tvorby písomných prác a v používaní vedeckej a odbornej </w:t>
      </w:r>
      <w:r w:rsidR="004B64C0" w:rsidRPr="00440EF8">
        <w:rPr>
          <w:rFonts w:ascii="Times New Roman" w:hAnsi="Times New Roman" w:cs="Times New Roman"/>
        </w:rPr>
        <w:t xml:space="preserve">   </w:t>
      </w:r>
    </w:p>
    <w:p w:rsidR="00A14E38" w:rsidRPr="00440EF8" w:rsidRDefault="004B64C0" w:rsidP="002F4CBB">
      <w:pPr>
        <w:jc w:val="both"/>
        <w:rPr>
          <w:rFonts w:ascii="Times New Roman" w:hAnsi="Times New Roman" w:cs="Times New Roman"/>
        </w:rPr>
      </w:pPr>
      <w:r w:rsidRPr="00440EF8">
        <w:rPr>
          <w:rFonts w:ascii="Times New Roman" w:hAnsi="Times New Roman" w:cs="Times New Roman"/>
        </w:rPr>
        <w:t xml:space="preserve">       </w:t>
      </w:r>
      <w:r w:rsidR="00A14E38" w:rsidRPr="00440EF8">
        <w:rPr>
          <w:rFonts w:ascii="Times New Roman" w:hAnsi="Times New Roman" w:cs="Times New Roman"/>
        </w:rPr>
        <w:t>terminológie.</w:t>
      </w:r>
    </w:p>
    <w:p w:rsidR="00A464CC" w:rsidRPr="00440EF8" w:rsidRDefault="00A464CC" w:rsidP="002F4CBB">
      <w:pPr>
        <w:jc w:val="both"/>
        <w:rPr>
          <w:rFonts w:ascii="Times New Roman" w:hAnsi="Times New Roman" w:cs="Times New Roman"/>
        </w:rPr>
      </w:pPr>
    </w:p>
    <w:p w:rsidR="00C664E7" w:rsidRPr="00440EF8" w:rsidRDefault="00C664E7" w:rsidP="002F4CBB">
      <w:pPr>
        <w:ind w:left="540"/>
        <w:jc w:val="both"/>
        <w:rPr>
          <w:rFonts w:ascii="Times New Roman" w:hAnsi="Times New Roman" w:cs="Times New Roman"/>
        </w:rPr>
      </w:pPr>
    </w:p>
    <w:p w:rsidR="00C664E7" w:rsidRPr="00440EF8" w:rsidRDefault="00C664E7" w:rsidP="002F4CBB">
      <w:pPr>
        <w:jc w:val="both"/>
        <w:rPr>
          <w:rFonts w:ascii="Times New Roman" w:hAnsi="Times New Roman" w:cs="Times New Roman"/>
          <w:b/>
        </w:rPr>
      </w:pPr>
      <w:r w:rsidRPr="00440EF8">
        <w:rPr>
          <w:rFonts w:ascii="Times New Roman" w:hAnsi="Times New Roman" w:cs="Times New Roman"/>
          <w:b/>
        </w:rPr>
        <w:t xml:space="preserve">Článok </w:t>
      </w:r>
      <w:r w:rsidR="00D84DB7" w:rsidRPr="00440EF8">
        <w:rPr>
          <w:rFonts w:ascii="Times New Roman" w:hAnsi="Times New Roman" w:cs="Times New Roman"/>
          <w:b/>
        </w:rPr>
        <w:t>4</w:t>
      </w:r>
    </w:p>
    <w:p w:rsidR="00C664E7" w:rsidRPr="00440EF8" w:rsidRDefault="00C664E7" w:rsidP="002F4CBB">
      <w:pPr>
        <w:jc w:val="both"/>
        <w:rPr>
          <w:rFonts w:ascii="Times New Roman" w:hAnsi="Times New Roman" w:cs="Times New Roman"/>
        </w:rPr>
      </w:pPr>
      <w:r w:rsidRPr="00440EF8">
        <w:rPr>
          <w:rFonts w:ascii="Times New Roman" w:hAnsi="Times New Roman" w:cs="Times New Roman"/>
          <w:b/>
        </w:rPr>
        <w:t>Termíny zadávania a odovzdávania absolventských písomných prác</w:t>
      </w:r>
    </w:p>
    <w:p w:rsidR="00C664E7" w:rsidRPr="00440EF8" w:rsidRDefault="00C664E7" w:rsidP="002F4CBB">
      <w:pPr>
        <w:jc w:val="both"/>
        <w:rPr>
          <w:rFonts w:ascii="Times New Roman" w:hAnsi="Times New Roman" w:cs="Times New Roman"/>
        </w:rPr>
      </w:pPr>
    </w:p>
    <w:p w:rsidR="00C664E7" w:rsidRPr="00440EF8" w:rsidRDefault="00C664E7" w:rsidP="002F4CBB">
      <w:pPr>
        <w:numPr>
          <w:ilvl w:val="0"/>
          <w:numId w:val="4"/>
        </w:numPr>
        <w:jc w:val="both"/>
        <w:rPr>
          <w:rFonts w:ascii="Times New Roman" w:hAnsi="Times New Roman" w:cs="Times New Roman"/>
        </w:rPr>
      </w:pPr>
      <w:r w:rsidRPr="00440EF8">
        <w:rPr>
          <w:rFonts w:ascii="Times New Roman" w:hAnsi="Times New Roman" w:cs="Times New Roman"/>
        </w:rPr>
        <w:t xml:space="preserve">Témy absolventských písomných prác navrhujú pedagógovia školy a schvaľuje ich riaditeľ </w:t>
      </w:r>
      <w:r w:rsidRPr="00577B8E">
        <w:rPr>
          <w:rFonts w:ascii="Times New Roman" w:hAnsi="Times New Roman" w:cs="Times New Roman"/>
        </w:rPr>
        <w:t xml:space="preserve">konzervatória na návrh </w:t>
      </w:r>
      <w:r w:rsidR="00577B8E" w:rsidRPr="00577B8E">
        <w:rPr>
          <w:rFonts w:ascii="Times New Roman" w:hAnsi="Times New Roman" w:cs="Times New Roman"/>
        </w:rPr>
        <w:t>vedúcich predmetových komisií</w:t>
      </w:r>
      <w:r w:rsidRPr="00577B8E">
        <w:rPr>
          <w:rFonts w:ascii="Times New Roman" w:hAnsi="Times New Roman" w:cs="Times New Roman"/>
        </w:rPr>
        <w:t xml:space="preserve"> do 30. </w:t>
      </w:r>
      <w:r w:rsidR="00A14E38" w:rsidRPr="00577B8E">
        <w:rPr>
          <w:rFonts w:ascii="Times New Roman" w:hAnsi="Times New Roman" w:cs="Times New Roman"/>
        </w:rPr>
        <w:t>0</w:t>
      </w:r>
      <w:r w:rsidRPr="00577B8E">
        <w:rPr>
          <w:rFonts w:ascii="Times New Roman" w:hAnsi="Times New Roman" w:cs="Times New Roman"/>
        </w:rPr>
        <w:t xml:space="preserve">3. predchádzajúceho školského </w:t>
      </w:r>
      <w:r w:rsidRPr="00440EF8">
        <w:rPr>
          <w:rFonts w:ascii="Times New Roman" w:hAnsi="Times New Roman" w:cs="Times New Roman"/>
        </w:rPr>
        <w:t xml:space="preserve">roku.  Zároveň určí vedúcich a oponentov jednotlivých absolventských prác. </w:t>
      </w:r>
    </w:p>
    <w:p w:rsidR="0061032B" w:rsidRPr="00440EF8" w:rsidRDefault="0061032B" w:rsidP="002F4CBB">
      <w:pPr>
        <w:numPr>
          <w:ilvl w:val="0"/>
          <w:numId w:val="4"/>
        </w:numPr>
        <w:jc w:val="both"/>
        <w:rPr>
          <w:rFonts w:ascii="Times New Roman" w:hAnsi="Times New Roman" w:cs="Times New Roman"/>
        </w:rPr>
      </w:pPr>
      <w:r w:rsidRPr="00440EF8">
        <w:rPr>
          <w:rFonts w:ascii="Times New Roman" w:hAnsi="Times New Roman" w:cs="Times New Roman"/>
          <w:b/>
          <w:bCs/>
        </w:rPr>
        <w:t>Žiaci</w:t>
      </w:r>
      <w:r w:rsidRPr="00440EF8">
        <w:rPr>
          <w:rFonts w:ascii="Times New Roman" w:hAnsi="Times New Roman" w:cs="Times New Roman"/>
        </w:rPr>
        <w:t xml:space="preserve"> odovzdajú jeden zviazaný exemplár absolventskej písomnej práce v pevnej väzbe do </w:t>
      </w:r>
      <w:r w:rsidRPr="00440EF8">
        <w:rPr>
          <w:rFonts w:ascii="Times New Roman" w:hAnsi="Times New Roman" w:cs="Times New Roman"/>
          <w:b/>
          <w:bCs/>
        </w:rPr>
        <w:t>30. 4.</w:t>
      </w:r>
      <w:r w:rsidRPr="00440EF8">
        <w:rPr>
          <w:rFonts w:ascii="Times New Roman" w:hAnsi="Times New Roman" w:cs="Times New Roman"/>
        </w:rPr>
        <w:t xml:space="preserve"> daného </w:t>
      </w:r>
      <w:r w:rsidRPr="00440EF8">
        <w:rPr>
          <w:rFonts w:ascii="Times New Roman" w:hAnsi="Times New Roman" w:cs="Times New Roman"/>
          <w:b/>
          <w:bCs/>
        </w:rPr>
        <w:t>roka vyučujúcemu</w:t>
      </w:r>
      <w:r w:rsidRPr="00440EF8">
        <w:rPr>
          <w:rFonts w:ascii="Times New Roman" w:hAnsi="Times New Roman" w:cs="Times New Roman"/>
        </w:rPr>
        <w:t xml:space="preserve"> predmetu </w:t>
      </w:r>
      <w:r w:rsidRPr="00440EF8">
        <w:rPr>
          <w:rFonts w:ascii="Times New Roman" w:hAnsi="Times New Roman" w:cs="Times New Roman"/>
          <w:b/>
          <w:bCs/>
        </w:rPr>
        <w:t>Diplomový seminár</w:t>
      </w:r>
      <w:r w:rsidRPr="00440EF8">
        <w:rPr>
          <w:rFonts w:ascii="Times New Roman" w:hAnsi="Times New Roman" w:cs="Times New Roman"/>
        </w:rPr>
        <w:t>.</w:t>
      </w:r>
    </w:p>
    <w:p w:rsidR="00A464CC" w:rsidRPr="00440EF8" w:rsidRDefault="009D132A" w:rsidP="002F4CBB">
      <w:pPr>
        <w:numPr>
          <w:ilvl w:val="0"/>
          <w:numId w:val="4"/>
        </w:numPr>
        <w:jc w:val="both"/>
        <w:rPr>
          <w:rFonts w:ascii="Times New Roman" w:hAnsi="Times New Roman" w:cs="Times New Roman"/>
        </w:rPr>
      </w:pPr>
      <w:r w:rsidRPr="00440EF8">
        <w:rPr>
          <w:rFonts w:ascii="Times New Roman" w:hAnsi="Times New Roman" w:cs="Times New Roman"/>
        </w:rPr>
        <w:t xml:space="preserve">Žiaci odovzdajú </w:t>
      </w:r>
      <w:r w:rsidRPr="00440EF8">
        <w:rPr>
          <w:rFonts w:ascii="Times New Roman" w:hAnsi="Times New Roman" w:cs="Times New Roman"/>
          <w:b/>
          <w:bCs/>
        </w:rPr>
        <w:t>jednu elektronickú</w:t>
      </w:r>
      <w:r w:rsidRPr="00440EF8">
        <w:rPr>
          <w:rFonts w:ascii="Times New Roman" w:hAnsi="Times New Roman" w:cs="Times New Roman"/>
        </w:rPr>
        <w:t xml:space="preserve"> verziu vo formáte </w:t>
      </w:r>
      <w:r w:rsidRPr="00440EF8">
        <w:rPr>
          <w:rFonts w:ascii="Times New Roman" w:hAnsi="Times New Roman" w:cs="Times New Roman"/>
          <w:b/>
          <w:bCs/>
        </w:rPr>
        <w:t>PDF</w:t>
      </w:r>
      <w:r w:rsidRPr="00440EF8">
        <w:rPr>
          <w:rFonts w:ascii="Times New Roman" w:hAnsi="Times New Roman" w:cs="Times New Roman"/>
        </w:rPr>
        <w:t xml:space="preserve"> (v takej istej podobe, v akej je vytlačená verzia absolventskej písomnej práce) </w:t>
      </w:r>
      <w:r w:rsidRPr="00440EF8">
        <w:rPr>
          <w:rFonts w:ascii="Times New Roman" w:hAnsi="Times New Roman" w:cs="Times New Roman"/>
          <w:b/>
          <w:bCs/>
        </w:rPr>
        <w:t>vyučujúcemu</w:t>
      </w:r>
      <w:r w:rsidRPr="00440EF8">
        <w:rPr>
          <w:rFonts w:ascii="Times New Roman" w:hAnsi="Times New Roman" w:cs="Times New Roman"/>
        </w:rPr>
        <w:t xml:space="preserve"> predmetu </w:t>
      </w:r>
      <w:r w:rsidR="00A33E54" w:rsidRPr="00440EF8">
        <w:rPr>
          <w:rFonts w:ascii="Times New Roman" w:hAnsi="Times New Roman" w:cs="Times New Roman"/>
        </w:rPr>
        <w:t>Diplomový seminár</w:t>
      </w:r>
      <w:r w:rsidRPr="00440EF8">
        <w:rPr>
          <w:rFonts w:ascii="Times New Roman" w:hAnsi="Times New Roman" w:cs="Times New Roman"/>
        </w:rPr>
        <w:t>.</w:t>
      </w:r>
    </w:p>
    <w:p w:rsidR="00251138" w:rsidRPr="00440EF8" w:rsidRDefault="00251138" w:rsidP="002F4CBB">
      <w:pPr>
        <w:numPr>
          <w:ilvl w:val="0"/>
          <w:numId w:val="4"/>
        </w:numPr>
        <w:jc w:val="both"/>
        <w:rPr>
          <w:rFonts w:ascii="Times New Roman" w:hAnsi="Times New Roman" w:cs="Times New Roman"/>
        </w:rPr>
      </w:pPr>
      <w:r w:rsidRPr="00440EF8">
        <w:rPr>
          <w:rFonts w:ascii="Times New Roman" w:hAnsi="Times New Roman" w:cs="Times New Roman"/>
          <w:b/>
          <w:bCs/>
        </w:rPr>
        <w:t>Vyučujúci</w:t>
      </w:r>
      <w:r w:rsidRPr="00440EF8">
        <w:rPr>
          <w:rFonts w:ascii="Times New Roman" w:hAnsi="Times New Roman" w:cs="Times New Roman"/>
        </w:rPr>
        <w:t xml:space="preserve"> predmetu Diplomový seminár </w:t>
      </w:r>
      <w:r w:rsidRPr="00440EF8">
        <w:rPr>
          <w:rFonts w:ascii="Times New Roman" w:hAnsi="Times New Roman" w:cs="Times New Roman"/>
          <w:b/>
          <w:bCs/>
        </w:rPr>
        <w:t>odovzdá formulár</w:t>
      </w:r>
      <w:r w:rsidRPr="00440EF8">
        <w:rPr>
          <w:rFonts w:ascii="Times New Roman" w:hAnsi="Times New Roman" w:cs="Times New Roman"/>
        </w:rPr>
        <w:t xml:space="preserve"> oponentského posudku oponentovi absolventskej písomnej práce a </w:t>
      </w:r>
      <w:r w:rsidRPr="00440EF8">
        <w:rPr>
          <w:rFonts w:ascii="Times New Roman" w:hAnsi="Times New Roman" w:cs="Times New Roman"/>
          <w:b/>
          <w:bCs/>
        </w:rPr>
        <w:t>následne zhromaždí vypracované</w:t>
      </w:r>
      <w:r w:rsidRPr="00440EF8">
        <w:rPr>
          <w:rFonts w:ascii="Times New Roman" w:hAnsi="Times New Roman" w:cs="Times New Roman"/>
        </w:rPr>
        <w:t xml:space="preserve"> oponentské </w:t>
      </w:r>
      <w:r w:rsidRPr="00440EF8">
        <w:rPr>
          <w:rFonts w:ascii="Times New Roman" w:hAnsi="Times New Roman" w:cs="Times New Roman"/>
          <w:b/>
          <w:bCs/>
        </w:rPr>
        <w:t>posudky</w:t>
      </w:r>
      <w:r w:rsidRPr="00440EF8">
        <w:rPr>
          <w:rFonts w:ascii="Times New Roman" w:hAnsi="Times New Roman" w:cs="Times New Roman"/>
        </w:rPr>
        <w:t>.</w:t>
      </w:r>
    </w:p>
    <w:p w:rsidR="00C664E7" w:rsidRPr="00440EF8" w:rsidRDefault="00270207" w:rsidP="002F4CBB">
      <w:pPr>
        <w:numPr>
          <w:ilvl w:val="0"/>
          <w:numId w:val="4"/>
        </w:numPr>
        <w:jc w:val="both"/>
        <w:rPr>
          <w:rFonts w:ascii="Times New Roman" w:hAnsi="Times New Roman" w:cs="Times New Roman"/>
        </w:rPr>
      </w:pPr>
      <w:r w:rsidRPr="00440EF8">
        <w:rPr>
          <w:rFonts w:ascii="Times New Roman" w:hAnsi="Times New Roman" w:cs="Times New Roman"/>
        </w:rPr>
        <w:t xml:space="preserve">Vyučujúci predmetu Diplomový seminár </w:t>
      </w:r>
      <w:r w:rsidRPr="00440EF8">
        <w:rPr>
          <w:rFonts w:ascii="Times New Roman" w:hAnsi="Times New Roman" w:cs="Times New Roman"/>
          <w:b/>
          <w:bCs/>
        </w:rPr>
        <w:t>odovzdáva</w:t>
      </w:r>
      <w:r w:rsidRPr="00440EF8">
        <w:rPr>
          <w:rFonts w:ascii="Times New Roman" w:hAnsi="Times New Roman" w:cs="Times New Roman"/>
        </w:rPr>
        <w:t xml:space="preserve"> zviazané </w:t>
      </w:r>
      <w:r w:rsidRPr="00440EF8">
        <w:rPr>
          <w:rFonts w:ascii="Times New Roman" w:hAnsi="Times New Roman" w:cs="Times New Roman"/>
          <w:b/>
          <w:bCs/>
        </w:rPr>
        <w:t>exempláre absolventských písomných prác</w:t>
      </w:r>
      <w:r w:rsidRPr="00440EF8">
        <w:rPr>
          <w:rFonts w:ascii="Times New Roman" w:hAnsi="Times New Roman" w:cs="Times New Roman"/>
        </w:rPr>
        <w:t xml:space="preserve"> v pevnej väzbe a k nim vypracované </w:t>
      </w:r>
      <w:r w:rsidRPr="00440EF8">
        <w:rPr>
          <w:rFonts w:ascii="Times New Roman" w:hAnsi="Times New Roman" w:cs="Times New Roman"/>
          <w:b/>
          <w:bCs/>
        </w:rPr>
        <w:t>oponentské posudky</w:t>
      </w:r>
      <w:r w:rsidRPr="00440EF8">
        <w:rPr>
          <w:rFonts w:ascii="Times New Roman" w:hAnsi="Times New Roman" w:cs="Times New Roman"/>
        </w:rPr>
        <w:t xml:space="preserve"> </w:t>
      </w:r>
      <w:r w:rsidRPr="00440EF8">
        <w:rPr>
          <w:rFonts w:ascii="Times New Roman" w:hAnsi="Times New Roman" w:cs="Times New Roman"/>
          <w:b/>
          <w:bCs/>
        </w:rPr>
        <w:t>komisii absolventských skúšok</w:t>
      </w:r>
      <w:r w:rsidRPr="00440EF8">
        <w:rPr>
          <w:rFonts w:ascii="Times New Roman" w:hAnsi="Times New Roman" w:cs="Times New Roman"/>
        </w:rPr>
        <w:t xml:space="preserve"> (pred samotným konaním absolventských skúšok).</w:t>
      </w:r>
    </w:p>
    <w:p w:rsidR="00A464CC" w:rsidRPr="00440EF8" w:rsidRDefault="00A464CC" w:rsidP="002F4CBB">
      <w:pPr>
        <w:jc w:val="both"/>
        <w:rPr>
          <w:rFonts w:ascii="Times New Roman" w:hAnsi="Times New Roman" w:cs="Times New Roman"/>
        </w:rPr>
      </w:pPr>
    </w:p>
    <w:p w:rsidR="00C664E7" w:rsidRPr="00440EF8" w:rsidRDefault="00C664E7" w:rsidP="002F4CBB">
      <w:pPr>
        <w:jc w:val="both"/>
        <w:rPr>
          <w:rFonts w:ascii="Times New Roman" w:hAnsi="Times New Roman" w:cs="Times New Roman"/>
          <w:b/>
        </w:rPr>
      </w:pPr>
      <w:r w:rsidRPr="00440EF8">
        <w:rPr>
          <w:rFonts w:ascii="Times New Roman" w:hAnsi="Times New Roman" w:cs="Times New Roman"/>
          <w:b/>
        </w:rPr>
        <w:t xml:space="preserve">Článok </w:t>
      </w:r>
      <w:r w:rsidR="00D84DB7" w:rsidRPr="00440EF8">
        <w:rPr>
          <w:rFonts w:ascii="Times New Roman" w:hAnsi="Times New Roman" w:cs="Times New Roman"/>
          <w:b/>
        </w:rPr>
        <w:t>5</w:t>
      </w:r>
    </w:p>
    <w:p w:rsidR="0037606D" w:rsidRPr="00440EF8" w:rsidRDefault="00C664E7" w:rsidP="002F4CBB">
      <w:pPr>
        <w:jc w:val="both"/>
        <w:rPr>
          <w:rFonts w:ascii="Times New Roman" w:hAnsi="Times New Roman" w:cs="Times New Roman"/>
          <w:b/>
        </w:rPr>
      </w:pPr>
      <w:r w:rsidRPr="00440EF8">
        <w:rPr>
          <w:rFonts w:ascii="Times New Roman" w:hAnsi="Times New Roman" w:cs="Times New Roman"/>
          <w:b/>
        </w:rPr>
        <w:t>Formálna úprava absolventskej písomnej práce</w:t>
      </w:r>
    </w:p>
    <w:p w:rsidR="00E14E0D" w:rsidRPr="00440EF8" w:rsidRDefault="00C664E7" w:rsidP="00E14E0D">
      <w:pPr>
        <w:numPr>
          <w:ilvl w:val="0"/>
          <w:numId w:val="2"/>
        </w:numPr>
        <w:shd w:val="clear" w:color="auto" w:fill="FFFFFF"/>
        <w:tabs>
          <w:tab w:val="left" w:pos="540"/>
        </w:tabs>
        <w:ind w:left="540" w:hanging="540"/>
        <w:jc w:val="both"/>
        <w:rPr>
          <w:rFonts w:ascii="Times New Roman" w:hAnsi="Times New Roman" w:cs="Times New Roman"/>
        </w:rPr>
      </w:pPr>
      <w:r w:rsidRPr="00440EF8">
        <w:rPr>
          <w:rFonts w:ascii="Times New Roman" w:hAnsi="Times New Roman" w:cs="Times New Roman"/>
        </w:rPr>
        <w:t xml:space="preserve">Absolventská písomná práca je napísaná </w:t>
      </w:r>
      <w:r w:rsidRPr="00440EF8">
        <w:rPr>
          <w:rFonts w:ascii="Times New Roman" w:hAnsi="Times New Roman" w:cs="Times New Roman"/>
          <w:b/>
          <w:bCs/>
        </w:rPr>
        <w:t>v slovenskom jazyku</w:t>
      </w:r>
      <w:r w:rsidRPr="00440EF8">
        <w:rPr>
          <w:rFonts w:ascii="Times New Roman" w:hAnsi="Times New Roman" w:cs="Times New Roman"/>
        </w:rPr>
        <w:t>.</w:t>
      </w:r>
    </w:p>
    <w:p w:rsidR="00E14E0D" w:rsidRPr="00440EF8" w:rsidRDefault="00E14E0D" w:rsidP="00E14E0D">
      <w:pPr>
        <w:numPr>
          <w:ilvl w:val="0"/>
          <w:numId w:val="2"/>
        </w:numPr>
        <w:shd w:val="clear" w:color="auto" w:fill="FFFFFF"/>
        <w:tabs>
          <w:tab w:val="left" w:pos="540"/>
        </w:tabs>
        <w:ind w:left="540" w:hanging="540"/>
        <w:jc w:val="both"/>
        <w:rPr>
          <w:rFonts w:ascii="Times New Roman" w:hAnsi="Times New Roman" w:cs="Times New Roman"/>
        </w:rPr>
      </w:pPr>
      <w:r w:rsidRPr="00440EF8">
        <w:rPr>
          <w:rFonts w:ascii="Times New Roman" w:hAnsi="Times New Roman" w:cs="Times New Roman"/>
        </w:rPr>
        <w:t>Je jednostranne vytlačená počítačovou tlačou na bielom papieri formátu A4.</w:t>
      </w:r>
    </w:p>
    <w:p w:rsidR="00C664E7" w:rsidRPr="00440EF8" w:rsidRDefault="00C664E7" w:rsidP="00E14E0D">
      <w:pPr>
        <w:numPr>
          <w:ilvl w:val="0"/>
          <w:numId w:val="2"/>
        </w:numPr>
        <w:shd w:val="clear" w:color="auto" w:fill="FFFFFF"/>
        <w:tabs>
          <w:tab w:val="left" w:pos="540"/>
        </w:tabs>
        <w:ind w:left="540" w:hanging="540"/>
        <w:jc w:val="both"/>
        <w:rPr>
          <w:rFonts w:ascii="Times New Roman" w:hAnsi="Times New Roman" w:cs="Times New Roman"/>
        </w:rPr>
      </w:pPr>
      <w:r w:rsidRPr="00440EF8">
        <w:rPr>
          <w:rFonts w:ascii="Times New Roman" w:hAnsi="Times New Roman" w:cs="Times New Roman"/>
        </w:rPr>
        <w:t xml:space="preserve">Formálna štandardná úprava absolventskej písomnej práce podlieha normám STN 01 6910:1999 Pravidlá pásania a úpravy písomností, STN ISO 1086 : Informácie a dokumentácia – Titulné listy kníh a  ISO 7144:1986: </w:t>
      </w:r>
      <w:proofErr w:type="spellStart"/>
      <w:r w:rsidRPr="00440EF8">
        <w:rPr>
          <w:rFonts w:ascii="Times New Roman" w:hAnsi="Times New Roman" w:cs="Times New Roman"/>
        </w:rPr>
        <w:t>Documentation</w:t>
      </w:r>
      <w:proofErr w:type="spellEnd"/>
      <w:r w:rsidRPr="00440EF8">
        <w:rPr>
          <w:rFonts w:ascii="Times New Roman" w:hAnsi="Times New Roman" w:cs="Times New Roman"/>
        </w:rPr>
        <w:t xml:space="preserve"> – </w:t>
      </w:r>
      <w:proofErr w:type="spellStart"/>
      <w:r w:rsidRPr="00440EF8">
        <w:rPr>
          <w:rFonts w:ascii="Times New Roman" w:hAnsi="Times New Roman" w:cs="Times New Roman"/>
        </w:rPr>
        <w:t>Presentation</w:t>
      </w:r>
      <w:proofErr w:type="spellEnd"/>
      <w:r w:rsidRPr="00440EF8">
        <w:rPr>
          <w:rFonts w:ascii="Times New Roman" w:hAnsi="Times New Roman" w:cs="Times New Roman"/>
        </w:rPr>
        <w:t xml:space="preserve"> of </w:t>
      </w:r>
      <w:proofErr w:type="spellStart"/>
      <w:r w:rsidRPr="00440EF8">
        <w:rPr>
          <w:rFonts w:ascii="Times New Roman" w:hAnsi="Times New Roman" w:cs="Times New Roman"/>
        </w:rPr>
        <w:t>theses</w:t>
      </w:r>
      <w:proofErr w:type="spellEnd"/>
      <w:r w:rsidRPr="00440EF8">
        <w:rPr>
          <w:rFonts w:ascii="Times New Roman" w:hAnsi="Times New Roman" w:cs="Times New Roman"/>
        </w:rPr>
        <w:t xml:space="preserve"> and </w:t>
      </w:r>
      <w:proofErr w:type="spellStart"/>
      <w:r w:rsidRPr="00440EF8">
        <w:rPr>
          <w:rFonts w:ascii="Times New Roman" w:hAnsi="Times New Roman" w:cs="Times New Roman"/>
        </w:rPr>
        <w:t>similar</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documents</w:t>
      </w:r>
      <w:proofErr w:type="spellEnd"/>
      <w:r w:rsidRPr="00440EF8">
        <w:rPr>
          <w:rFonts w:ascii="Times New Roman" w:hAnsi="Times New Roman" w:cs="Times New Roman"/>
        </w:rPr>
        <w:t xml:space="preserve"> a je v súlade s touto smernicou.</w:t>
      </w:r>
    </w:p>
    <w:p w:rsidR="00C664E7" w:rsidRPr="00440EF8" w:rsidRDefault="00C664E7" w:rsidP="002F4CBB">
      <w:pPr>
        <w:numPr>
          <w:ilvl w:val="0"/>
          <w:numId w:val="2"/>
        </w:numPr>
        <w:shd w:val="clear" w:color="auto" w:fill="FFFFFF"/>
        <w:tabs>
          <w:tab w:val="left" w:pos="540"/>
        </w:tabs>
        <w:ind w:left="540" w:hanging="540"/>
        <w:jc w:val="both"/>
        <w:rPr>
          <w:rFonts w:ascii="Times New Roman" w:hAnsi="Times New Roman" w:cs="Times New Roman"/>
          <w:b/>
          <w:bCs/>
        </w:rPr>
      </w:pPr>
      <w:r w:rsidRPr="00440EF8">
        <w:rPr>
          <w:rFonts w:ascii="Times New Roman" w:hAnsi="Times New Roman" w:cs="Times New Roman"/>
          <w:b/>
          <w:bCs/>
        </w:rPr>
        <w:t xml:space="preserve">Absolventská písomná práca musí spĺňať nasledujúce </w:t>
      </w:r>
      <w:r w:rsidR="00D84DB7" w:rsidRPr="00440EF8">
        <w:rPr>
          <w:rFonts w:ascii="Times New Roman" w:hAnsi="Times New Roman" w:cs="Times New Roman"/>
          <w:b/>
          <w:bCs/>
        </w:rPr>
        <w:t xml:space="preserve">formálne </w:t>
      </w:r>
      <w:r w:rsidRPr="00440EF8">
        <w:rPr>
          <w:rFonts w:ascii="Times New Roman" w:hAnsi="Times New Roman" w:cs="Times New Roman"/>
          <w:b/>
          <w:bCs/>
        </w:rPr>
        <w:t>požiadavky:</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Horný a dolný okraj</w:t>
      </w:r>
      <w:r w:rsidRPr="00440EF8">
        <w:rPr>
          <w:rFonts w:ascii="Times New Roman" w:hAnsi="Times New Roman" w:cs="Times New Roman"/>
          <w:shd w:val="clear" w:color="auto" w:fill="FFFFFF"/>
        </w:rPr>
        <w:t xml:space="preserve"> je 2,5 cm, ľavý 3,5cm a pravý 2,5 cm.</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Riadkovanie</w:t>
      </w:r>
      <w:r w:rsidRPr="00440EF8">
        <w:rPr>
          <w:rFonts w:ascii="Times New Roman" w:hAnsi="Times New Roman" w:cs="Times New Roman"/>
          <w:shd w:val="clear" w:color="auto" w:fill="FFFFFF"/>
        </w:rPr>
        <w:t xml:space="preserve"> je v celej práci jednotné – </w:t>
      </w:r>
      <w:r w:rsidRPr="00440EF8">
        <w:rPr>
          <w:rFonts w:ascii="Times New Roman" w:hAnsi="Times New Roman" w:cs="Times New Roman"/>
          <w:b/>
          <w:bCs/>
          <w:shd w:val="clear" w:color="auto" w:fill="FFFFFF"/>
        </w:rPr>
        <w:t>1,5</w:t>
      </w:r>
      <w:r w:rsidRPr="00440EF8">
        <w:rPr>
          <w:rFonts w:ascii="Times New Roman" w:hAnsi="Times New Roman" w:cs="Times New Roman"/>
          <w:shd w:val="clear" w:color="auto" w:fill="FFFFFF"/>
        </w:rPr>
        <w:t>, len v poznámkach pod čiarou je povolené riadkovanie 1.</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Veľkosť písma textu je 12</w:t>
      </w: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nadpisov prvej úrovne 14, druhej 13 a tretej 12</w:t>
      </w:r>
      <w:r w:rsidRPr="00440EF8">
        <w:rPr>
          <w:rFonts w:ascii="Times New Roman" w:hAnsi="Times New Roman" w:cs="Times New Roman"/>
          <w:shd w:val="clear" w:color="auto" w:fill="FFFFFF"/>
        </w:rPr>
        <w:t>. Hlavné kapitoly sa označujú číslami, píšu sa tučným písmom (</w:t>
      </w:r>
      <w:proofErr w:type="spellStart"/>
      <w:r w:rsidRPr="00440EF8">
        <w:rPr>
          <w:rFonts w:ascii="Times New Roman" w:hAnsi="Times New Roman" w:cs="Times New Roman"/>
          <w:shd w:val="clear" w:color="auto" w:fill="FFFFFF"/>
        </w:rPr>
        <w:t>bold</w:t>
      </w:r>
      <w:proofErr w:type="spellEnd"/>
      <w:r w:rsidRPr="00440EF8">
        <w:rPr>
          <w:rFonts w:ascii="Times New Roman" w:hAnsi="Times New Roman" w:cs="Times New Roman"/>
          <w:shd w:val="clear" w:color="auto" w:fill="FFFFFF"/>
        </w:rPr>
        <w:t xml:space="preserve">), vo veľkosti písma 14. Podkapitoly veľkosťou 13, </w:t>
      </w:r>
      <w:proofErr w:type="spellStart"/>
      <w:r w:rsidRPr="00440EF8">
        <w:rPr>
          <w:rFonts w:ascii="Times New Roman" w:hAnsi="Times New Roman" w:cs="Times New Roman"/>
          <w:shd w:val="clear" w:color="auto" w:fill="FFFFFF"/>
        </w:rPr>
        <w:t>podpodkapitoly</w:t>
      </w:r>
      <w:proofErr w:type="spellEnd"/>
      <w:r w:rsidRPr="00440EF8">
        <w:rPr>
          <w:rFonts w:ascii="Times New Roman" w:hAnsi="Times New Roman" w:cs="Times New Roman"/>
          <w:shd w:val="clear" w:color="auto" w:fill="FFFFFF"/>
        </w:rPr>
        <w:t xml:space="preserve"> veľkosťou 12. Pod názvom kapitoly sa vynecháva iba 1 riadok (nie viac). Majú sa začínať krátkym úvodným vstupom (aspoň 1 uvádzacia veta), pretože za názvom kapitoly nemá hneď nasledovať názov podkapitoly. Podkapitoly sa tiež označujú číslom (napr. 2.1, 2.2., 2.3 ...) Každá nová hlavná kapitola (nie podkapitola) sa má začínať na novej strane. Odsek sa v texte začína v novom riadku 5 medzerami alebo jedným posunom cez tabulátor. Medzi odsekmi sa nevynecháva riadok. Typ písma celej práce je </w:t>
      </w:r>
      <w:proofErr w:type="spellStart"/>
      <w:r w:rsidRPr="00440EF8">
        <w:rPr>
          <w:rFonts w:ascii="Times New Roman" w:hAnsi="Times New Roman" w:cs="Times New Roman"/>
          <w:shd w:val="clear" w:color="auto" w:fill="FFFFFF"/>
        </w:rPr>
        <w:t>Times</w:t>
      </w:r>
      <w:proofErr w:type="spellEnd"/>
      <w:r w:rsidRPr="00440EF8">
        <w:rPr>
          <w:rFonts w:ascii="Times New Roman" w:hAnsi="Times New Roman" w:cs="Times New Roman"/>
          <w:shd w:val="clear" w:color="auto" w:fill="FFFFFF"/>
        </w:rPr>
        <w:t xml:space="preserve"> New Roman. Štýl </w:t>
      </w:r>
      <w:proofErr w:type="spellStart"/>
      <w:r w:rsidRPr="00440EF8">
        <w:rPr>
          <w:rFonts w:ascii="Times New Roman" w:hAnsi="Times New Roman" w:cs="Times New Roman"/>
          <w:shd w:val="clear" w:color="auto" w:fill="FFFFFF"/>
        </w:rPr>
        <w:t>písama</w:t>
      </w:r>
      <w:proofErr w:type="spellEnd"/>
      <w:r w:rsidRPr="00440EF8">
        <w:rPr>
          <w:rFonts w:ascii="Times New Roman" w:hAnsi="Times New Roman" w:cs="Times New Roman"/>
          <w:shd w:val="clear" w:color="auto" w:fill="FFFFFF"/>
        </w:rPr>
        <w:t xml:space="preserve"> sa v práci nesmie meniť a nemalo by sa podčiarkovať. Text má byť zarovnaný z oboch strán (do bloku). </w:t>
      </w:r>
      <w:r w:rsidRPr="00440EF8">
        <w:rPr>
          <w:rFonts w:ascii="Times New Roman" w:hAnsi="Times New Roman" w:cs="Times New Roman"/>
        </w:rPr>
        <w:t xml:space="preserve">Kurzíva sa používa iba pri citácii, poprípade v cudzojazyčných termínoch a názvoch diel. </w:t>
      </w:r>
      <w:r w:rsidRPr="00440EF8">
        <w:rPr>
          <w:rFonts w:ascii="Times New Roman" w:hAnsi="Times New Roman" w:cs="Times New Roman"/>
          <w:shd w:val="clear" w:color="auto" w:fill="FFFFFF"/>
        </w:rPr>
        <w:t>Tučné písmo sa používa iba pri názvoch kapitol a podkapitol.</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Rozsah práce je minimálne 25 normovaných strán</w:t>
      </w:r>
      <w:r w:rsidRPr="00440EF8">
        <w:rPr>
          <w:rFonts w:ascii="Times New Roman" w:hAnsi="Times New Roman" w:cs="Times New Roman"/>
          <w:shd w:val="clear" w:color="auto" w:fill="FFFFFF"/>
        </w:rPr>
        <w:t xml:space="preserve">, </w:t>
      </w:r>
      <w:proofErr w:type="spellStart"/>
      <w:r w:rsidRPr="00440EF8">
        <w:rPr>
          <w:rFonts w:ascii="Times New Roman" w:hAnsi="Times New Roman" w:cs="Times New Roman"/>
          <w:shd w:val="clear" w:color="auto" w:fill="FFFFFF"/>
        </w:rPr>
        <w:t>t.j</w:t>
      </w:r>
      <w:proofErr w:type="spellEnd"/>
      <w:r w:rsidRPr="00440EF8">
        <w:rPr>
          <w:rFonts w:ascii="Times New Roman" w:hAnsi="Times New Roman" w:cs="Times New Roman"/>
          <w:shd w:val="clear" w:color="auto" w:fill="FFFFFF"/>
        </w:rPr>
        <w:t xml:space="preserve">. 45000 znakov podľa Štátneho vzdelávacieho programu Konzervatória v SR (9. Konzervatórium </w:t>
      </w:r>
      <w:r w:rsidR="00B7147B" w:rsidRPr="00440EF8">
        <w:rPr>
          <w:rFonts w:ascii="Times New Roman" w:hAnsi="Times New Roman" w:cs="Times New Roman"/>
          <w:shd w:val="clear" w:color="auto" w:fill="FFFFFF"/>
        </w:rPr>
        <w:t>–</w:t>
      </w:r>
      <w:r w:rsidRPr="00440EF8">
        <w:rPr>
          <w:rFonts w:ascii="Times New Roman" w:hAnsi="Times New Roman" w:cs="Times New Roman"/>
          <w:shd w:val="clear" w:color="auto" w:fill="FFFFFF"/>
        </w:rPr>
        <w:t xml:space="preserve"> organizačné podmienky na výchovu a vzdelávanie) a normy ISO 900. Pri nastavení je potrebné dodržať normovanú stranu, teda 1800 znakov (písmen, medzier, interpunkčných znamienok). </w:t>
      </w:r>
      <w:r w:rsidRPr="00440EF8">
        <w:rPr>
          <w:rFonts w:ascii="Times New Roman" w:hAnsi="Times New Roman" w:cs="Times New Roman"/>
          <w:b/>
          <w:bCs/>
          <w:shd w:val="clear" w:color="auto" w:fill="FFFFFF"/>
        </w:rPr>
        <w:t>Do rozsahu práce sa počíta len úvod, hlavný text</w:t>
      </w:r>
      <w:r w:rsidR="005921E8" w:rsidRPr="00440EF8">
        <w:rPr>
          <w:rFonts w:ascii="Times New Roman" w:hAnsi="Times New Roman" w:cs="Times New Roman"/>
          <w:b/>
          <w:bCs/>
          <w:shd w:val="clear" w:color="auto" w:fill="FFFFFF"/>
        </w:rPr>
        <w:t xml:space="preserve"> a</w:t>
      </w:r>
      <w:r w:rsidRPr="00440EF8">
        <w:rPr>
          <w:rFonts w:ascii="Times New Roman" w:hAnsi="Times New Roman" w:cs="Times New Roman"/>
          <w:b/>
          <w:bCs/>
          <w:shd w:val="clear" w:color="auto" w:fill="FFFFFF"/>
        </w:rPr>
        <w:t xml:space="preserve"> záver</w:t>
      </w:r>
      <w:r w:rsidRPr="00440EF8">
        <w:rPr>
          <w:rFonts w:ascii="Times New Roman" w:hAnsi="Times New Roman" w:cs="Times New Roman"/>
          <w:shd w:val="clear" w:color="auto" w:fill="FFFFFF"/>
        </w:rPr>
        <w:t>. Do hlavnej časti textu práce sa neodporúčajú vkladať obrázky, ktoré priamo nesúvisia s textom na danej strane</w:t>
      </w:r>
      <w:r w:rsidR="007D6508" w:rsidRPr="00440EF8">
        <w:rPr>
          <w:rFonts w:ascii="Times New Roman" w:hAnsi="Times New Roman" w:cs="Times New Roman"/>
          <w:shd w:val="clear" w:color="auto" w:fill="FFFFFF"/>
        </w:rPr>
        <w:t xml:space="preserve"> </w:t>
      </w:r>
      <w:r w:rsidRPr="00440EF8">
        <w:rPr>
          <w:rFonts w:ascii="Times New Roman" w:hAnsi="Times New Roman" w:cs="Times New Roman"/>
          <w:shd w:val="clear" w:color="auto" w:fill="FFFFFF"/>
        </w:rPr>
        <w:t>(s výnimkou notových ukážok pri analytických prácach a obrázkov choreografií tanečných predstavení). Obrázky, ilustrácie a grafy sa priamo v texte používajú iba vtedy, ak sú nevyhnutné pre pochopenie textu. V opačnom prípade sa umiestňujú do príloh. Ak je obrázok v texte, nesmie veľkosťou presiahnuť 1/3 strany. Do rozsahu práce sa nepočítajú znaky v úvodných textoch (obálka, titulný list, abstrakt, obsah, zoznam skratiek,  ilustrácií, fotografií a pod.) a prílohy.</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Jazykový štýl práce.</w:t>
      </w:r>
      <w:r w:rsidRPr="00440EF8">
        <w:rPr>
          <w:rFonts w:ascii="Times New Roman" w:hAnsi="Times New Roman" w:cs="Times New Roman"/>
          <w:shd w:val="clear" w:color="auto" w:fill="FFFFFF"/>
        </w:rPr>
        <w:t xml:space="preserve"> </w:t>
      </w:r>
      <w:r w:rsidR="004E45E0" w:rsidRPr="00440EF8">
        <w:rPr>
          <w:rFonts w:ascii="Times New Roman" w:hAnsi="Times New Roman" w:cs="Times New Roman"/>
          <w:shd w:val="clear" w:color="auto" w:fill="FFFFFF"/>
        </w:rPr>
        <w:t>Absolventská</w:t>
      </w:r>
      <w:r w:rsidRPr="00440EF8">
        <w:rPr>
          <w:rFonts w:ascii="Times New Roman" w:hAnsi="Times New Roman" w:cs="Times New Roman"/>
          <w:shd w:val="clear" w:color="auto" w:fill="FFFFFF"/>
        </w:rPr>
        <w:t xml:space="preserve">  práca patrí do odborného, náučného  štýlu, do vecnej literatúry s použitím výkladového, opisného a informačného slohového postupu.  Tomu sa podriaďujú lexikálne prostriedky (výber slov), morfológia (skloňovanie, časovanie), syntax (vetná stavba)</w:t>
      </w:r>
      <w:r w:rsidR="004B3E6C" w:rsidRPr="00440EF8">
        <w:rPr>
          <w:rFonts w:ascii="Times New Roman" w:hAnsi="Times New Roman" w:cs="Times New Roman"/>
          <w:shd w:val="clear" w:color="auto" w:fill="FFFFFF"/>
        </w:rPr>
        <w:t>.</w:t>
      </w:r>
      <w:r w:rsidRPr="00440EF8">
        <w:rPr>
          <w:rFonts w:ascii="Times New Roman" w:hAnsi="Times New Roman" w:cs="Times New Roman"/>
          <w:shd w:val="clear" w:color="auto" w:fill="FFFFFF"/>
        </w:rPr>
        <w:t xml:space="preserve"> </w:t>
      </w:r>
      <w:r w:rsidRPr="00440EF8">
        <w:rPr>
          <w:rFonts w:ascii="Times New Roman" w:hAnsi="Times New Roman" w:cs="Times New Roman"/>
        </w:rPr>
        <w:t>Používajú sa citovo bezpríznakové, neutrálne slová z okruhu spisovnej slovenčiny a odborné termíny, cudzie slová, ustálené slovné spojenia, neologizmy. V práci sa je potrebné vyhýbať 1. osobe jednotného čísla (aj keď ide o vlastné vyjadrenie, tvrdenie, zistenie) a nahrádzať ho autorským plurálom (1. osoba množného čísla – “</w:t>
      </w:r>
      <w:r w:rsidR="004E45E0" w:rsidRPr="00440EF8">
        <w:rPr>
          <w:rFonts w:ascii="Times New Roman" w:hAnsi="Times New Roman" w:cs="Times New Roman"/>
        </w:rPr>
        <w:t>navrhujeme</w:t>
      </w:r>
      <w:r w:rsidRPr="00440EF8">
        <w:rPr>
          <w:rFonts w:ascii="Times New Roman" w:hAnsi="Times New Roman" w:cs="Times New Roman"/>
        </w:rPr>
        <w:t xml:space="preserve">”,” zistili sme”) alebo </w:t>
      </w:r>
      <w:r w:rsidR="004E45E0" w:rsidRPr="00440EF8">
        <w:rPr>
          <w:rFonts w:ascii="Times New Roman" w:hAnsi="Times New Roman" w:cs="Times New Roman"/>
        </w:rPr>
        <w:t>vyjadrením</w:t>
      </w:r>
      <w:r w:rsidRPr="00440EF8">
        <w:rPr>
          <w:rFonts w:ascii="Times New Roman" w:hAnsi="Times New Roman" w:cs="Times New Roman"/>
        </w:rPr>
        <w:t xml:space="preserve"> v 3. osobe v pasíve (“označuje sa”,  “odporúča sa” alebo trpné príčastie “bolo dokázané”, “je definované”). Vyhýbanie sa 1. osobe (ja-rozprávanie) pomáha v práci sústrediť pozornosť na predmet skúmania a  na tému práce, nie na jej autora. Vhodné je popisovanie v minulom čase alebo v tzv. gnómickom prézente (prítomný čas, ktorý sa používa na </w:t>
      </w:r>
      <w:r w:rsidR="004E45E0" w:rsidRPr="00440EF8">
        <w:rPr>
          <w:rFonts w:ascii="Times New Roman" w:hAnsi="Times New Roman" w:cs="Times New Roman"/>
        </w:rPr>
        <w:t>vyjadrenie</w:t>
      </w:r>
      <w:r w:rsidRPr="00440EF8">
        <w:rPr>
          <w:rFonts w:ascii="Times New Roman" w:hAnsi="Times New Roman" w:cs="Times New Roman"/>
        </w:rPr>
        <w:t xml:space="preserve"> nezávislých tvrdení alebo tvrdení z minulosti). Študent si môže vybrať, treba však dbať na to, že ak začne popisovať napr. životopisné údaje o skúmanej osobnosti v minulom čase, treba ho tak </w:t>
      </w:r>
      <w:r w:rsidR="004E45E0" w:rsidRPr="00440EF8">
        <w:rPr>
          <w:rFonts w:ascii="Times New Roman" w:hAnsi="Times New Roman" w:cs="Times New Roman"/>
        </w:rPr>
        <w:t>dodržať</w:t>
      </w:r>
      <w:r w:rsidRPr="00440EF8">
        <w:rPr>
          <w:rFonts w:ascii="Times New Roman" w:hAnsi="Times New Roman" w:cs="Times New Roman"/>
        </w:rPr>
        <w:t xml:space="preserve"> v celom popise, prípadne po celý čas v gnómickom prézente. T</w:t>
      </w:r>
      <w:r w:rsidRPr="00440EF8">
        <w:rPr>
          <w:rFonts w:ascii="Times New Roman" w:hAnsi="Times New Roman" w:cs="Times New Roman"/>
          <w:shd w:val="clear" w:color="auto" w:fill="FFFFFF"/>
        </w:rPr>
        <w:t>ext má byť</w:t>
      </w:r>
      <w:r w:rsidR="004B3E6C" w:rsidRPr="00440EF8">
        <w:rPr>
          <w:rFonts w:ascii="Times New Roman" w:hAnsi="Times New Roman" w:cs="Times New Roman"/>
          <w:shd w:val="clear" w:color="auto" w:fill="FFFFFF"/>
        </w:rPr>
        <w:t xml:space="preserve"> </w:t>
      </w:r>
      <w:r w:rsidRPr="00440EF8">
        <w:rPr>
          <w:rFonts w:ascii="Times New Roman" w:hAnsi="Times New Roman" w:cs="Times New Roman"/>
          <w:shd w:val="clear" w:color="auto" w:fill="FFFFFF"/>
        </w:rPr>
        <w:t xml:space="preserve">formulovaný do jednotlivých viet a predovšetkým do súvetí. Tu </w:t>
      </w:r>
      <w:r w:rsidR="0050256A">
        <w:rPr>
          <w:rFonts w:ascii="Times New Roman" w:hAnsi="Times New Roman" w:cs="Times New Roman"/>
          <w:shd w:val="clear" w:color="auto" w:fill="FFFFFF"/>
        </w:rPr>
        <w:t>je potrebné</w:t>
      </w:r>
      <w:r w:rsidRPr="00440EF8">
        <w:rPr>
          <w:rFonts w:ascii="Times New Roman" w:hAnsi="Times New Roman" w:cs="Times New Roman"/>
          <w:shd w:val="clear" w:color="auto" w:fill="FFFFFF"/>
        </w:rPr>
        <w:t xml:space="preserve"> dbať na gramatiku a na správne používanie čiarok. </w:t>
      </w:r>
    </w:p>
    <w:p w:rsidR="00786277" w:rsidRPr="00440EF8" w:rsidRDefault="0078627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Za jazykový štýl absolventskej písomnej práce </w:t>
      </w:r>
      <w:r w:rsidRPr="00440EF8">
        <w:rPr>
          <w:rFonts w:ascii="Times New Roman" w:hAnsi="Times New Roman" w:cs="Times New Roman"/>
          <w:b/>
          <w:bCs/>
          <w:shd w:val="clear" w:color="auto" w:fill="FFFFFF"/>
        </w:rPr>
        <w:t>zodpovedá</w:t>
      </w:r>
      <w:r w:rsidRPr="00440EF8">
        <w:rPr>
          <w:rFonts w:ascii="Times New Roman" w:hAnsi="Times New Roman" w:cs="Times New Roman"/>
          <w:shd w:val="clear" w:color="auto" w:fill="FFFFFF"/>
        </w:rPr>
        <w:t xml:space="preserve"> sám žiak. V prípade, že práca </w:t>
      </w:r>
      <w:r w:rsidRPr="00440EF8">
        <w:rPr>
          <w:rFonts w:ascii="Times New Roman" w:hAnsi="Times New Roman" w:cs="Times New Roman"/>
          <w:b/>
          <w:bCs/>
          <w:shd w:val="clear" w:color="auto" w:fill="FFFFFF"/>
        </w:rPr>
        <w:t>nevykazuje dostatočnú úroveň</w:t>
      </w:r>
      <w:r w:rsidRPr="00440EF8">
        <w:rPr>
          <w:rFonts w:ascii="Times New Roman" w:hAnsi="Times New Roman" w:cs="Times New Roman"/>
          <w:shd w:val="clear" w:color="auto" w:fill="FFFFFF"/>
        </w:rPr>
        <w:t xml:space="preserve"> </w:t>
      </w:r>
      <w:r w:rsidR="003C184E" w:rsidRPr="00440EF8">
        <w:rPr>
          <w:rFonts w:ascii="Times New Roman" w:hAnsi="Times New Roman" w:cs="Times New Roman"/>
          <w:shd w:val="clear" w:color="auto" w:fill="FFFFFF"/>
        </w:rPr>
        <w:t xml:space="preserve">z lexikologického hľadiska </w:t>
      </w:r>
      <w:r w:rsidRPr="00440EF8">
        <w:rPr>
          <w:rFonts w:ascii="Times New Roman" w:hAnsi="Times New Roman" w:cs="Times New Roman"/>
          <w:shd w:val="clear" w:color="auto" w:fill="FFFFFF"/>
        </w:rPr>
        <w:t xml:space="preserve">a vyžaduje si odbornú konzultáciu, žiak </w:t>
      </w:r>
      <w:r w:rsidRPr="00440EF8">
        <w:rPr>
          <w:rFonts w:ascii="Times New Roman" w:hAnsi="Times New Roman" w:cs="Times New Roman"/>
          <w:b/>
          <w:bCs/>
          <w:shd w:val="clear" w:color="auto" w:fill="FFFFFF"/>
        </w:rPr>
        <w:t>môže využiť služby copywritera (alebo korektora)</w:t>
      </w:r>
      <w:r w:rsidRPr="00440EF8">
        <w:rPr>
          <w:rFonts w:ascii="Times New Roman" w:hAnsi="Times New Roman" w:cs="Times New Roman"/>
          <w:shd w:val="clear" w:color="auto" w:fill="FFFFFF"/>
        </w:rPr>
        <w:t xml:space="preserve"> na odstránenie štylistických a jazykových nedostatkov.</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 xml:space="preserve">Citovanie v texte </w:t>
      </w:r>
      <w:r w:rsidR="004B3E6C" w:rsidRPr="00440EF8">
        <w:rPr>
          <w:rFonts w:ascii="Times New Roman" w:hAnsi="Times New Roman" w:cs="Times New Roman"/>
          <w:b/>
          <w:bCs/>
          <w:shd w:val="clear" w:color="auto" w:fill="FFFFFF"/>
        </w:rPr>
        <w:t>–</w:t>
      </w:r>
      <w:r w:rsidRPr="00440EF8">
        <w:rPr>
          <w:rFonts w:ascii="Times New Roman" w:hAnsi="Times New Roman" w:cs="Times New Roman"/>
          <w:shd w:val="clear" w:color="auto" w:fill="FFFFFF"/>
        </w:rPr>
        <w:t xml:space="preserve"> a</w:t>
      </w:r>
      <w:r w:rsidRPr="00440EF8">
        <w:rPr>
          <w:rFonts w:ascii="Times New Roman" w:hAnsi="Times New Roman" w:cs="Times New Roman"/>
        </w:rPr>
        <w:t xml:space="preserve">k sa v práci používajú myšlienky, vety, definície a fakty iných autorov, je potrebné ich v texte označiť a uviesť ich zdroj v súlade s normou. Robí sa to, či už ide o priamu citáciu (doslovnú) alebo len voľné parafrázovanie cudzej myšlienky. Prezentovanie cudzích myšlienok ako svojich sa považuje za plagiátorstvo a v odbornej praxi je neprípustné a trestné. Citát sa uvádza v úvodzovkách a v kurzíve. Po úvodzovkách má nasledovať buď </w:t>
      </w:r>
      <w:proofErr w:type="spellStart"/>
      <w:r w:rsidRPr="00440EF8">
        <w:rPr>
          <w:rFonts w:ascii="Times New Roman" w:hAnsi="Times New Roman" w:cs="Times New Roman"/>
        </w:rPr>
        <w:t>harvardský</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sytém</w:t>
      </w:r>
      <w:proofErr w:type="spellEnd"/>
      <w:r w:rsidRPr="00440EF8">
        <w:rPr>
          <w:rFonts w:ascii="Times New Roman" w:hAnsi="Times New Roman" w:cs="Times New Roman"/>
        </w:rPr>
        <w:t xml:space="preserve">, horný index alebo systém odkazu. Možné spôsoby citovania: 1. </w:t>
      </w:r>
      <w:proofErr w:type="spellStart"/>
      <w:r w:rsidRPr="00440EF8">
        <w:rPr>
          <w:rFonts w:ascii="Times New Roman" w:hAnsi="Times New Roman" w:cs="Times New Roman"/>
        </w:rPr>
        <w:t>Harvardský</w:t>
      </w:r>
      <w:proofErr w:type="spellEnd"/>
      <w:r w:rsidRPr="00440EF8">
        <w:rPr>
          <w:rFonts w:ascii="Times New Roman" w:hAnsi="Times New Roman" w:cs="Times New Roman"/>
        </w:rPr>
        <w:t xml:space="preserve"> systém citácie </w:t>
      </w:r>
      <w:r w:rsidRPr="00440EF8">
        <w:rPr>
          <w:rFonts w:ascii="Times New Roman" w:hAnsi="Times New Roman" w:cs="Times New Roman"/>
          <w:i/>
        </w:rPr>
        <w:t>– “citát”</w:t>
      </w:r>
      <w:r w:rsidRPr="00440EF8">
        <w:rPr>
          <w:rFonts w:ascii="Times New Roman" w:hAnsi="Times New Roman" w:cs="Times New Roman"/>
        </w:rPr>
        <w:t xml:space="preserve"> (Priezvisko autora citátu rok vydania publikácie, číslo strany) medzi priezviskom a rokom sa nedáva čiarka. 2. Horný index – citát sa označí horným indexom v poradí, ktoré zachováva </w:t>
      </w:r>
      <w:r w:rsidR="004E45E0" w:rsidRPr="00440EF8">
        <w:rPr>
          <w:rFonts w:ascii="Times New Roman" w:hAnsi="Times New Roman" w:cs="Times New Roman"/>
        </w:rPr>
        <w:t>postupnosť</w:t>
      </w:r>
      <w:r w:rsidRPr="00440EF8">
        <w:rPr>
          <w:rFonts w:ascii="Times New Roman" w:hAnsi="Times New Roman" w:cs="Times New Roman"/>
        </w:rPr>
        <w:t xml:space="preserve"> číslovania v celom dokumente. Index potom odkazuje na odkaz buď na konci práce alebo na odkaz na tej istej strane umiestnený pod čiarou. 3. </w:t>
      </w:r>
      <w:r w:rsidRPr="00440EF8">
        <w:rPr>
          <w:rFonts w:ascii="Times New Roman" w:hAnsi="Times New Roman" w:cs="Times New Roman"/>
          <w:shd w:val="clear" w:color="auto" w:fill="FFFFFF"/>
        </w:rPr>
        <w:t xml:space="preserve">Odkaz – využíva sa pri parafráze a citáte, kedy sa meno autora spomína už priamo v texte, vtedy sa do odkazu v  zátvorke píše iba rok vydania a strana. </w:t>
      </w:r>
      <w:proofErr w:type="spellStart"/>
      <w:r w:rsidRPr="00440EF8">
        <w:rPr>
          <w:rFonts w:ascii="Times New Roman" w:hAnsi="Times New Roman" w:cs="Times New Roman"/>
          <w:shd w:val="clear" w:color="auto" w:fill="FFFFFF"/>
        </w:rPr>
        <w:t>Napr</w:t>
      </w:r>
      <w:proofErr w:type="spellEnd"/>
      <w:r w:rsidRPr="00440EF8">
        <w:rPr>
          <w:rFonts w:ascii="Times New Roman" w:hAnsi="Times New Roman" w:cs="Times New Roman"/>
          <w:shd w:val="clear" w:color="auto" w:fill="FFFFFF"/>
        </w:rPr>
        <w:t xml:space="preserve">: Podľa </w:t>
      </w:r>
      <w:proofErr w:type="spellStart"/>
      <w:r w:rsidRPr="00440EF8">
        <w:rPr>
          <w:rFonts w:ascii="Times New Roman" w:hAnsi="Times New Roman" w:cs="Times New Roman"/>
          <w:shd w:val="clear" w:color="auto" w:fill="FFFFFF"/>
        </w:rPr>
        <w:t>Lipsona</w:t>
      </w:r>
      <w:proofErr w:type="spellEnd"/>
      <w:r w:rsidRPr="00440EF8">
        <w:rPr>
          <w:rFonts w:ascii="Times New Roman" w:hAnsi="Times New Roman" w:cs="Times New Roman"/>
          <w:shd w:val="clear" w:color="auto" w:fill="FFFFFF"/>
        </w:rPr>
        <w:t xml:space="preserve"> práce </w:t>
      </w:r>
      <w:r w:rsidRPr="00440EF8">
        <w:rPr>
          <w:rFonts w:ascii="Times New Roman" w:hAnsi="Times New Roman" w:cs="Times New Roman"/>
          <w:i/>
          <w:shd w:val="clear" w:color="auto" w:fill="FFFFFF"/>
        </w:rPr>
        <w:t>“citácie môžu byť zdrojom problémov”</w:t>
      </w:r>
      <w:r w:rsidRPr="00440EF8">
        <w:rPr>
          <w:rFonts w:ascii="Times New Roman" w:hAnsi="Times New Roman" w:cs="Times New Roman"/>
          <w:shd w:val="clear" w:color="auto" w:fill="FFFFFF"/>
        </w:rPr>
        <w:t xml:space="preserve"> (2008, s.8) pri písaní prác.</w:t>
      </w:r>
    </w:p>
    <w:p w:rsidR="00C664E7" w:rsidRPr="00440EF8" w:rsidRDefault="00C664E7" w:rsidP="002F4CBB">
      <w:pPr>
        <w:numPr>
          <w:ilvl w:val="0"/>
          <w:numId w:val="3"/>
        </w:numPr>
        <w:tabs>
          <w:tab w:val="left" w:pos="1080"/>
        </w:tabs>
        <w:ind w:left="108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Strany sa číslujú arabskými číslicami</w:t>
      </w:r>
      <w:r w:rsidRPr="00440EF8">
        <w:rPr>
          <w:rFonts w:ascii="Times New Roman" w:hAnsi="Times New Roman" w:cs="Times New Roman"/>
          <w:shd w:val="clear" w:color="auto" w:fill="FFFFFF"/>
        </w:rPr>
        <w:t xml:space="preserve"> nepretržite v dolnej časti strany rovnakým typom písma a veľkosťou písma ako je použité v texte. Čísla strán sa začínajú písať až od úvodu, pričom prvou počítanou stranou (bez vpisovania strany) je titulný list.</w:t>
      </w:r>
    </w:p>
    <w:p w:rsidR="00A90339" w:rsidRPr="00440EF8" w:rsidRDefault="00A90339" w:rsidP="00A90339">
      <w:pPr>
        <w:tabs>
          <w:tab w:val="left" w:pos="1080"/>
        </w:tabs>
        <w:ind w:left="1080"/>
        <w:jc w:val="both"/>
        <w:rPr>
          <w:rFonts w:ascii="Times New Roman" w:hAnsi="Times New Roman" w:cs="Times New Roman"/>
          <w:shd w:val="clear" w:color="auto" w:fill="FFFFFF"/>
        </w:rPr>
      </w:pPr>
    </w:p>
    <w:p w:rsidR="00C664E7" w:rsidRPr="00440EF8" w:rsidRDefault="00C664E7" w:rsidP="002F4CBB">
      <w:pPr>
        <w:numPr>
          <w:ilvl w:val="0"/>
          <w:numId w:val="2"/>
        </w:numPr>
        <w:tabs>
          <w:tab w:val="left" w:pos="360"/>
        </w:tabs>
        <w:ind w:left="360" w:firstLine="0"/>
        <w:jc w:val="both"/>
        <w:rPr>
          <w:rFonts w:ascii="Times New Roman" w:hAnsi="Times New Roman" w:cs="Times New Roman"/>
        </w:rPr>
      </w:pPr>
      <w:r w:rsidRPr="00440EF8">
        <w:rPr>
          <w:rFonts w:ascii="Times New Roman" w:hAnsi="Times New Roman" w:cs="Times New Roman"/>
          <w:shd w:val="clear" w:color="auto" w:fill="FFFFFF"/>
        </w:rPr>
        <w:t>Absolventskú písomnú prácu tvorí povinne úvodná časť a hlavná textová časť. Jej  nepovinnou súčasťou sú prílohy a koncová časť - sprievodný materiál. Poradie jednotlivých povinných položiek je nasledovné:</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rPr>
        <w:t xml:space="preserve"> </w:t>
      </w:r>
      <w:r w:rsidRPr="00440EF8">
        <w:rPr>
          <w:rFonts w:ascii="Times New Roman" w:hAnsi="Times New Roman" w:cs="Times New Roman"/>
          <w:b/>
          <w:bCs/>
        </w:rPr>
        <w:t>obal</w:t>
      </w:r>
      <w:r w:rsidRPr="00440EF8">
        <w:rPr>
          <w:rFonts w:ascii="Times New Roman" w:hAnsi="Times New Roman" w:cs="Times New Roman"/>
        </w:rPr>
        <w:t xml:space="preserve"> </w:t>
      </w:r>
      <w:r w:rsidRPr="00440EF8">
        <w:rPr>
          <w:rFonts w:ascii="Times New Roman" w:hAnsi="Times New Roman" w:cs="Times New Roman"/>
          <w:b/>
          <w:bCs/>
        </w:rPr>
        <w:t>–</w:t>
      </w:r>
      <w:r w:rsidRPr="00440EF8">
        <w:rPr>
          <w:rFonts w:ascii="Times New Roman" w:hAnsi="Times New Roman" w:cs="Times New Roman"/>
        </w:rPr>
        <w:t xml:space="preserve"> na vonkajšej strane sa uvádza názov školy, názov práce, typ práce, meno a priezvisko autora, miesto a rok predloženia práce, </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titulný list –</w:t>
      </w:r>
      <w:r w:rsidRPr="00440EF8">
        <w:rPr>
          <w:rFonts w:ascii="Times New Roman" w:hAnsi="Times New Roman" w:cs="Times New Roman"/>
          <w:shd w:val="clear" w:color="auto" w:fill="FFFFFF"/>
        </w:rPr>
        <w:t xml:space="preserve"> uvádza sa názov školy, názov (a podnázov) práce, typ práce, meno a priezvisko autora, odbor štúdia; titul, meno a priezvisko </w:t>
      </w:r>
      <w:r w:rsidR="00CB26EE" w:rsidRPr="00440EF8">
        <w:rPr>
          <w:rFonts w:ascii="Times New Roman" w:hAnsi="Times New Roman" w:cs="Times New Roman"/>
          <w:shd w:val="clear" w:color="auto" w:fill="FFFFFF"/>
        </w:rPr>
        <w:t>odborného konzultanta</w:t>
      </w:r>
      <w:r w:rsidRPr="00440EF8">
        <w:rPr>
          <w:rFonts w:ascii="Times New Roman" w:hAnsi="Times New Roman" w:cs="Times New Roman"/>
          <w:shd w:val="clear" w:color="auto" w:fill="FFFFFF"/>
        </w:rPr>
        <w:t xml:space="preserve"> práce; stupeň kvalifikácie, dátum odovzdania práce, dátum obhajoby, miesto a rok vydania</w:t>
      </w:r>
      <w:r w:rsidR="005F4C0A" w:rsidRPr="00440EF8">
        <w:rPr>
          <w:rFonts w:ascii="Times New Roman" w:hAnsi="Times New Roman" w:cs="Times New Roman"/>
          <w:shd w:val="clear" w:color="auto" w:fill="FFFFFF"/>
        </w:rPr>
        <w:t>,</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00F97A8D" w:rsidRPr="00440EF8">
        <w:rPr>
          <w:rFonts w:ascii="Times New Roman" w:hAnsi="Times New Roman" w:cs="Times New Roman"/>
          <w:b/>
          <w:bCs/>
          <w:shd w:val="clear" w:color="auto" w:fill="FFFFFF"/>
        </w:rPr>
        <w:t>čestné vyhlásenie –</w:t>
      </w:r>
      <w:r w:rsidR="00F97A8D" w:rsidRPr="00440EF8">
        <w:rPr>
          <w:rFonts w:ascii="Times New Roman" w:hAnsi="Times New Roman" w:cs="Times New Roman"/>
          <w:shd w:val="clear" w:color="auto" w:fill="FFFFFF"/>
        </w:rPr>
        <w:t xml:space="preserve"> je súčasťou absolventskej práce, v ktorom autor písomnej reflexie uvádza a potvrdzuje, že prácu vypracoval samostatne pod vedením a usmerneniami odborného konzultanta absolventskej práce a s využitím uvedených prameňov a literatúry.</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abstrakt –</w:t>
      </w:r>
      <w:r w:rsidRPr="00440EF8">
        <w:rPr>
          <w:rFonts w:ascii="Times New Roman" w:hAnsi="Times New Roman" w:cs="Times New Roman"/>
          <w:shd w:val="clear" w:color="auto" w:fill="FFFFFF"/>
        </w:rPr>
        <w:t xml:space="preserve"> píše sa v slovenskom jazyku a v niektorom zo svetových jazykov v súlade s medzinárodnou normou ISO 214 </w:t>
      </w:r>
      <w:proofErr w:type="spellStart"/>
      <w:r w:rsidRPr="00440EF8">
        <w:rPr>
          <w:rFonts w:ascii="Times New Roman" w:hAnsi="Times New Roman" w:cs="Times New Roman"/>
          <w:shd w:val="clear" w:color="auto" w:fill="FFFFFF"/>
        </w:rPr>
        <w:t>Documentation</w:t>
      </w:r>
      <w:proofErr w:type="spellEnd"/>
      <w:r w:rsidRPr="00440EF8">
        <w:rPr>
          <w:rFonts w:ascii="Times New Roman" w:hAnsi="Times New Roman" w:cs="Times New Roman"/>
          <w:shd w:val="clear" w:color="auto" w:fill="FFFFFF"/>
        </w:rPr>
        <w:t xml:space="preserve"> – </w:t>
      </w:r>
      <w:proofErr w:type="spellStart"/>
      <w:r w:rsidRPr="00440EF8">
        <w:rPr>
          <w:rFonts w:ascii="Times New Roman" w:hAnsi="Times New Roman" w:cs="Times New Roman"/>
          <w:shd w:val="clear" w:color="auto" w:fill="FFFFFF"/>
        </w:rPr>
        <w:t>Abstracts</w:t>
      </w:r>
      <w:proofErr w:type="spellEnd"/>
      <w:r w:rsidRPr="00440EF8">
        <w:rPr>
          <w:rFonts w:ascii="Times New Roman" w:hAnsi="Times New Roman" w:cs="Times New Roman"/>
          <w:shd w:val="clear" w:color="auto" w:fill="FFFFFF"/>
        </w:rPr>
        <w:t xml:space="preserve"> </w:t>
      </w:r>
      <w:proofErr w:type="spellStart"/>
      <w:r w:rsidRPr="00440EF8">
        <w:rPr>
          <w:rFonts w:ascii="Times New Roman" w:hAnsi="Times New Roman" w:cs="Times New Roman"/>
          <w:shd w:val="clear" w:color="auto" w:fill="FFFFFF"/>
        </w:rPr>
        <w:t>for</w:t>
      </w:r>
      <w:proofErr w:type="spellEnd"/>
      <w:r w:rsidRPr="00440EF8">
        <w:rPr>
          <w:rFonts w:ascii="Times New Roman" w:hAnsi="Times New Roman" w:cs="Times New Roman"/>
          <w:shd w:val="clear" w:color="auto" w:fill="FFFFFF"/>
        </w:rPr>
        <w:t xml:space="preserve"> </w:t>
      </w:r>
      <w:proofErr w:type="spellStart"/>
      <w:r w:rsidRPr="00440EF8">
        <w:rPr>
          <w:rFonts w:ascii="Times New Roman" w:hAnsi="Times New Roman" w:cs="Times New Roman"/>
          <w:shd w:val="clear" w:color="auto" w:fill="FFFFFF"/>
        </w:rPr>
        <w:t>publications</w:t>
      </w:r>
      <w:proofErr w:type="spellEnd"/>
      <w:r w:rsidRPr="00440EF8">
        <w:rPr>
          <w:rFonts w:ascii="Times New Roman" w:hAnsi="Times New Roman" w:cs="Times New Roman"/>
          <w:shd w:val="clear" w:color="auto" w:fill="FFFFFF"/>
        </w:rPr>
        <w:t xml:space="preserve"> and </w:t>
      </w:r>
      <w:proofErr w:type="spellStart"/>
      <w:r w:rsidRPr="00440EF8">
        <w:rPr>
          <w:rFonts w:ascii="Times New Roman" w:hAnsi="Times New Roman" w:cs="Times New Roman"/>
          <w:shd w:val="clear" w:color="auto" w:fill="FFFFFF"/>
        </w:rPr>
        <w:t>documentation</w:t>
      </w:r>
      <w:proofErr w:type="spellEnd"/>
      <w:r w:rsidRPr="00440EF8">
        <w:rPr>
          <w:rFonts w:ascii="Times New Roman" w:hAnsi="Times New Roman" w:cs="Times New Roman"/>
          <w:shd w:val="clear" w:color="auto" w:fill="FFFFFF"/>
        </w:rPr>
        <w:t xml:space="preserve">. Musí obsahovať meno autora, názov práce, názov školy, meno </w:t>
      </w:r>
      <w:r w:rsidR="00C7673D" w:rsidRPr="00440EF8">
        <w:rPr>
          <w:rFonts w:ascii="Times New Roman" w:hAnsi="Times New Roman" w:cs="Times New Roman"/>
          <w:shd w:val="clear" w:color="auto" w:fill="FFFFFF"/>
        </w:rPr>
        <w:t>odborného konzultanta</w:t>
      </w:r>
      <w:r w:rsidRPr="00440EF8">
        <w:rPr>
          <w:rFonts w:ascii="Times New Roman" w:hAnsi="Times New Roman" w:cs="Times New Roman"/>
          <w:shd w:val="clear" w:color="auto" w:fill="FFFFFF"/>
        </w:rPr>
        <w:t xml:space="preserve">, stupeň odbornej kvalifikácie, miesto a rok, rozsah práce. Text abstraktu prináša stručné informácie o práci, o jej cieľoch, metódach, výsledkoch a predpokladanom prínose práce. Píše sa bez odkazov na text, bez úvah, citácií. Má mať minimálne 100-150 slov. Používa sa tretia osoba jednotného čísla a trpné príčastie (napr. Práca sa zaoberá... dielo je predstavené...cieľom bolo...). Na strane abstraktu sa nachádza 3 – 5 kľúčových slov zažínajúcich vždy veľkým písmenom a oddelených bodkou. Cudzojazyčná verzia sa umiestňuje na tú istú stranu ako slovenská, v prípade, že je rozsiahlejšia a presiahne sa 1 strana, cudzojazyčná verzia začína na novej strane. </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obsah –</w:t>
      </w:r>
      <w:r w:rsidRPr="00440EF8">
        <w:rPr>
          <w:rFonts w:ascii="Times New Roman" w:hAnsi="Times New Roman" w:cs="Times New Roman"/>
          <w:shd w:val="clear" w:color="auto" w:fill="FFFFFF"/>
        </w:rPr>
        <w:t xml:space="preserve"> uvádza názvy všetkých častí práce, kapitol a podkapitol, spolu s číslom strany, na ktorej sa daná časť nachádza.</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zoznamy ilustrácií a tabuliek –</w:t>
      </w:r>
      <w:r w:rsidRPr="00440EF8">
        <w:rPr>
          <w:rFonts w:ascii="Times New Roman" w:hAnsi="Times New Roman" w:cs="Times New Roman"/>
          <w:shd w:val="clear" w:color="auto" w:fill="FFFFFF"/>
        </w:rPr>
        <w:t xml:space="preserve"> nepovinná časť práce</w:t>
      </w:r>
      <w:r w:rsidR="00044DBB" w:rsidRPr="00440EF8">
        <w:rPr>
          <w:rFonts w:ascii="Times New Roman" w:hAnsi="Times New Roman" w:cs="Times New Roman"/>
          <w:shd w:val="clear" w:color="auto" w:fill="FFFFFF"/>
        </w:rPr>
        <w:t>.</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 xml:space="preserve">zoznam skratiek a značiek </w:t>
      </w:r>
      <w:r w:rsidR="00044DBB" w:rsidRPr="00440EF8">
        <w:rPr>
          <w:rFonts w:ascii="Times New Roman" w:hAnsi="Times New Roman" w:cs="Times New Roman"/>
          <w:b/>
          <w:bCs/>
          <w:shd w:val="clear" w:color="auto" w:fill="FFFFFF"/>
        </w:rPr>
        <w:t>–</w:t>
      </w:r>
      <w:r w:rsidRPr="00440EF8">
        <w:rPr>
          <w:rFonts w:ascii="Times New Roman" w:hAnsi="Times New Roman" w:cs="Times New Roman"/>
          <w:shd w:val="clear" w:color="auto" w:fill="FFFFFF"/>
        </w:rPr>
        <w:t xml:space="preserve"> nepovinná časť práce</w:t>
      </w:r>
      <w:r w:rsidR="00044DBB" w:rsidRPr="00440EF8">
        <w:rPr>
          <w:rFonts w:ascii="Times New Roman" w:hAnsi="Times New Roman" w:cs="Times New Roman"/>
          <w:shd w:val="clear" w:color="auto" w:fill="FFFFFF"/>
        </w:rPr>
        <w:t>.</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úvod –</w:t>
      </w:r>
      <w:r w:rsidRPr="00440EF8">
        <w:rPr>
          <w:rFonts w:ascii="Times New Roman" w:hAnsi="Times New Roman" w:cs="Times New Roman"/>
          <w:shd w:val="clear" w:color="auto" w:fill="FFFFFF"/>
        </w:rPr>
        <w:t xml:space="preserve"> prvá časť hlavnej časti práce v rozsahu 1 – 2 strany uvádza do problematiky práce, prináša základné informácie o motívoch jej písania, </w:t>
      </w:r>
      <w:proofErr w:type="spellStart"/>
      <w:r w:rsidRPr="00440EF8">
        <w:rPr>
          <w:rFonts w:ascii="Times New Roman" w:hAnsi="Times New Roman" w:cs="Times New Roman"/>
          <w:shd w:val="clear" w:color="auto" w:fill="FFFFFF"/>
        </w:rPr>
        <w:t>t.j</w:t>
      </w:r>
      <w:proofErr w:type="spellEnd"/>
      <w:r w:rsidRPr="00440EF8">
        <w:rPr>
          <w:rFonts w:ascii="Times New Roman" w:hAnsi="Times New Roman" w:cs="Times New Roman"/>
          <w:shd w:val="clear" w:color="auto" w:fill="FFFFFF"/>
        </w:rPr>
        <w:t>. o dôvodoch spracovania a výberu témy, o cieľoch a zámeroch práce, o jej štruktúre, použitých metódach a prameňoch, o riešenej problematike a o dôležitosti a význame práce.</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rPr>
        <w:t xml:space="preserve"> </w:t>
      </w:r>
      <w:r w:rsidRPr="00440EF8">
        <w:rPr>
          <w:rFonts w:ascii="Times New Roman" w:hAnsi="Times New Roman" w:cs="Times New Roman"/>
          <w:b/>
          <w:bCs/>
        </w:rPr>
        <w:t>jadro –</w:t>
      </w:r>
      <w:r w:rsidRPr="00440EF8">
        <w:rPr>
          <w:rFonts w:ascii="Times New Roman" w:hAnsi="Times New Roman" w:cs="Times New Roman"/>
        </w:rPr>
        <w:t xml:space="preserve"> textová časť, logicky štruktúrovaný celok s viacerými kapitolami a podkapitolami, sa venuje nastolenej problematike tak, aby boli splnené ciele práce.</w:t>
      </w:r>
    </w:p>
    <w:p w:rsidR="00C664E7" w:rsidRPr="00440EF8" w:rsidRDefault="00C664E7" w:rsidP="002F4CBB">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záver –</w:t>
      </w:r>
      <w:r w:rsidRPr="00440EF8">
        <w:rPr>
          <w:rFonts w:ascii="Times New Roman" w:hAnsi="Times New Roman" w:cs="Times New Roman"/>
          <w:shd w:val="clear" w:color="auto" w:fill="FFFFFF"/>
        </w:rPr>
        <w:t xml:space="preserve"> prináša vecnú sumarizáciu, vlastné závery a pohľad autora na danú tému</w:t>
      </w:r>
      <w:r w:rsidRPr="00440EF8">
        <w:rPr>
          <w:rFonts w:ascii="Times New Roman" w:hAnsi="Times New Roman" w:cs="Times New Roman"/>
          <w:b/>
          <w:shd w:val="clear" w:color="auto" w:fill="FFFFFF"/>
        </w:rPr>
        <w:t xml:space="preserve"> </w:t>
      </w:r>
      <w:r w:rsidRPr="00440EF8">
        <w:rPr>
          <w:rFonts w:ascii="Times New Roman" w:hAnsi="Times New Roman" w:cs="Times New Roman"/>
          <w:shd w:val="clear" w:color="auto" w:fill="FFFFFF"/>
        </w:rPr>
        <w:t xml:space="preserve">v rozsahu 1 - 2 strany, tematicky sa vracia k úvodu, hodnotí nakoľko sa podarilo naplniť stanovený cieľ, prináša zhrnutie práce a jej výsledkov, prípadne odporúčanie na ďalšie </w:t>
      </w:r>
      <w:proofErr w:type="spellStart"/>
      <w:r w:rsidRPr="00440EF8">
        <w:rPr>
          <w:rFonts w:ascii="Times New Roman" w:hAnsi="Times New Roman" w:cs="Times New Roman"/>
          <w:shd w:val="clear" w:color="auto" w:fill="FFFFFF"/>
        </w:rPr>
        <w:t>vyzužitie</w:t>
      </w:r>
      <w:proofErr w:type="spellEnd"/>
      <w:r w:rsidRPr="00440EF8">
        <w:rPr>
          <w:rFonts w:ascii="Times New Roman" w:hAnsi="Times New Roman" w:cs="Times New Roman"/>
          <w:shd w:val="clear" w:color="auto" w:fill="FFFFFF"/>
        </w:rPr>
        <w:t xml:space="preserve"> práce v praxi</w:t>
      </w:r>
    </w:p>
    <w:p w:rsidR="00A90339" w:rsidRPr="00440EF8" w:rsidRDefault="00C664E7" w:rsidP="00A90339">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zoznam bibliografických odkazov –</w:t>
      </w:r>
      <w:r w:rsidRPr="00440EF8">
        <w:rPr>
          <w:rFonts w:ascii="Times New Roman" w:hAnsi="Times New Roman" w:cs="Times New Roman"/>
          <w:shd w:val="clear" w:color="auto" w:fill="FFFFFF"/>
        </w:rPr>
        <w:t xml:space="preserve"> podľa platných noriem: STN ISO-690 a ISO-690-2 uvádza všetky použité pramene v súlade s autorskými pravidlami a bibliografickou normou a preto sú pre každého študenta záväzné. Čím viac rôznorodých zdrojov študent pri práci použije, tým viac ukazuje svoju rozhľadenosť v téme a svoje schopnosti získať a spracovať informácie z rôznych prameňov. </w:t>
      </w:r>
      <w:r w:rsidRPr="00440EF8">
        <w:rPr>
          <w:rFonts w:ascii="Times New Roman" w:hAnsi="Times New Roman" w:cs="Times New Roman"/>
        </w:rPr>
        <w:t xml:space="preserve">Zdrojmi môžu byť tlačené dokumenty (knihy, monografie, skriptá), články z novín, časopisov a zborníkov, bulletiny, osobné dokumenty, normy, zákony, archívne pramene, notový materiál, zvukové a audiovizuálne nahrávky, e-knihy, elektronické časopisy a príspevky z  internetových zdrojov, e-mailová komunikácie, osobné rozhovory a pod. </w:t>
      </w:r>
    </w:p>
    <w:p w:rsidR="00A90339" w:rsidRPr="00440EF8" w:rsidRDefault="00A90339" w:rsidP="00A90339">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shd w:val="clear" w:color="auto" w:fill="FFFFFF"/>
        </w:rPr>
        <w:t xml:space="preserve"> </w:t>
      </w:r>
      <w:r w:rsidR="00C664E7" w:rsidRPr="00440EF8">
        <w:rPr>
          <w:rFonts w:ascii="Times New Roman" w:hAnsi="Times New Roman" w:cs="Times New Roman"/>
          <w:b/>
          <w:bCs/>
          <w:shd w:val="clear" w:color="auto" w:fill="FFFFFF"/>
        </w:rPr>
        <w:t xml:space="preserve">prílohy </w:t>
      </w:r>
      <w:r w:rsidR="00044DBB" w:rsidRPr="00440EF8">
        <w:rPr>
          <w:rFonts w:ascii="Times New Roman" w:hAnsi="Times New Roman" w:cs="Times New Roman"/>
          <w:b/>
          <w:bCs/>
          <w:shd w:val="clear" w:color="auto" w:fill="FFFFFF"/>
        </w:rPr>
        <w:t>–</w:t>
      </w:r>
      <w:r w:rsidR="00C664E7" w:rsidRPr="00440EF8">
        <w:rPr>
          <w:rFonts w:ascii="Times New Roman" w:hAnsi="Times New Roman" w:cs="Times New Roman"/>
          <w:shd w:val="clear" w:color="auto" w:fill="FFFFFF"/>
        </w:rPr>
        <w:t xml:space="preserve"> nepovinná časť práce, ktorá ilustruje a dopĺňa hlavnú časť, napr. </w:t>
      </w:r>
      <w:proofErr w:type="spellStart"/>
      <w:r w:rsidR="00C664E7" w:rsidRPr="00440EF8">
        <w:rPr>
          <w:rFonts w:ascii="Times New Roman" w:hAnsi="Times New Roman" w:cs="Times New Roman"/>
          <w:shd w:val="clear" w:color="auto" w:fill="FFFFFF"/>
        </w:rPr>
        <w:t>fotodokumentačný</w:t>
      </w:r>
      <w:proofErr w:type="spellEnd"/>
      <w:r w:rsidR="00C664E7" w:rsidRPr="00440EF8">
        <w:rPr>
          <w:rFonts w:ascii="Times New Roman" w:hAnsi="Times New Roman" w:cs="Times New Roman"/>
          <w:shd w:val="clear" w:color="auto" w:fill="FFFFFF"/>
        </w:rPr>
        <w:t xml:space="preserve"> materiál, zoznamy vystúpení, atď. Označujú sa písmenami A-obrazová príloha, B- textová príloha.</w:t>
      </w:r>
    </w:p>
    <w:p w:rsidR="00C664E7" w:rsidRPr="00440EF8" w:rsidRDefault="00C664E7" w:rsidP="00A90339">
      <w:pPr>
        <w:numPr>
          <w:ilvl w:val="1"/>
          <w:numId w:val="2"/>
        </w:numPr>
        <w:tabs>
          <w:tab w:val="left" w:pos="540"/>
          <w:tab w:val="left" w:pos="900"/>
        </w:tabs>
        <w:ind w:left="900" w:hanging="540"/>
        <w:jc w:val="both"/>
        <w:rPr>
          <w:rFonts w:ascii="Times New Roman" w:hAnsi="Times New Roman" w:cs="Times New Roman"/>
          <w:shd w:val="clear" w:color="auto" w:fill="FFFFFF"/>
        </w:rPr>
      </w:pPr>
      <w:r w:rsidRPr="00440EF8">
        <w:rPr>
          <w:rFonts w:ascii="Times New Roman" w:hAnsi="Times New Roman" w:cs="Times New Roman"/>
          <w:b/>
          <w:bCs/>
          <w:shd w:val="clear" w:color="auto" w:fill="FFFFFF"/>
        </w:rPr>
        <w:t xml:space="preserve">sprievodný materiál </w:t>
      </w:r>
      <w:r w:rsidR="00A90339" w:rsidRPr="00440EF8">
        <w:rPr>
          <w:rFonts w:ascii="Times New Roman" w:hAnsi="Times New Roman" w:cs="Times New Roman"/>
          <w:b/>
          <w:bCs/>
          <w:shd w:val="clear" w:color="auto" w:fill="FFFFFF"/>
        </w:rPr>
        <w:t>–</w:t>
      </w:r>
      <w:r w:rsidRPr="00440EF8">
        <w:rPr>
          <w:rFonts w:ascii="Times New Roman" w:hAnsi="Times New Roman" w:cs="Times New Roman"/>
          <w:shd w:val="clear" w:color="auto" w:fill="FFFFFF"/>
        </w:rPr>
        <w:t xml:space="preserve"> nepovinná časť práce, diskety, CD-</w:t>
      </w:r>
      <w:proofErr w:type="spellStart"/>
      <w:r w:rsidRPr="00440EF8">
        <w:rPr>
          <w:rFonts w:ascii="Times New Roman" w:hAnsi="Times New Roman" w:cs="Times New Roman"/>
          <w:shd w:val="clear" w:color="auto" w:fill="FFFFFF"/>
        </w:rPr>
        <w:t>romy</w:t>
      </w:r>
      <w:proofErr w:type="spellEnd"/>
      <w:r w:rsidRPr="00440EF8">
        <w:rPr>
          <w:rFonts w:ascii="Times New Roman" w:hAnsi="Times New Roman" w:cs="Times New Roman"/>
          <w:shd w:val="clear" w:color="auto" w:fill="FFFFFF"/>
        </w:rPr>
        <w:t>, filmy a pod.</w:t>
      </w:r>
    </w:p>
    <w:p w:rsidR="00C664E7" w:rsidRPr="00440EF8" w:rsidRDefault="00C664E7" w:rsidP="002F4CBB">
      <w:pPr>
        <w:tabs>
          <w:tab w:val="left" w:pos="360"/>
        </w:tabs>
        <w:ind w:left="360"/>
        <w:jc w:val="both"/>
        <w:rPr>
          <w:rFonts w:ascii="Times New Roman" w:hAnsi="Times New Roman" w:cs="Times New Roman"/>
        </w:rPr>
      </w:pPr>
    </w:p>
    <w:p w:rsidR="00C664E7" w:rsidRPr="00440EF8" w:rsidRDefault="00C664E7" w:rsidP="002F4CBB">
      <w:pPr>
        <w:numPr>
          <w:ilvl w:val="0"/>
          <w:numId w:val="2"/>
        </w:numPr>
        <w:tabs>
          <w:tab w:val="left" w:pos="360"/>
        </w:tabs>
        <w:ind w:left="360" w:firstLine="0"/>
        <w:jc w:val="both"/>
        <w:rPr>
          <w:rFonts w:ascii="Times New Roman" w:hAnsi="Times New Roman" w:cs="Times New Roman"/>
          <w:b/>
          <w:shd w:val="clear" w:color="auto" w:fill="FFFFFF"/>
        </w:rPr>
      </w:pPr>
      <w:r w:rsidRPr="00440EF8">
        <w:rPr>
          <w:rFonts w:ascii="Times New Roman" w:hAnsi="Times New Roman" w:cs="Times New Roman"/>
          <w:shd w:val="clear" w:color="auto" w:fill="FFFFFF"/>
        </w:rPr>
        <w:t>Absolventská písomná práca musí byť v súlade s bibliografickou normou: STN ISO-690 – Dokumentácia a ISO-690-2: Elektronické dokumenty alebo ich časti z roku 2001, medzinárodnými  formálnymi a citačnými kritériami a zásadami odkazovania na literatúru.</w:t>
      </w:r>
    </w:p>
    <w:p w:rsidR="00C664E7" w:rsidRPr="00440EF8" w:rsidRDefault="00C664E7" w:rsidP="002F4CBB">
      <w:pPr>
        <w:jc w:val="both"/>
        <w:rPr>
          <w:rFonts w:ascii="Times New Roman" w:hAnsi="Times New Roman" w:cs="Times New Roman"/>
          <w:b/>
          <w:shd w:val="clear" w:color="auto" w:fill="FFFFFF"/>
        </w:rPr>
      </w:pPr>
    </w:p>
    <w:p w:rsidR="00C664E7" w:rsidRPr="00440EF8" w:rsidRDefault="00C664E7" w:rsidP="002F4CBB">
      <w:pPr>
        <w:jc w:val="both"/>
        <w:rPr>
          <w:rFonts w:ascii="Times New Roman" w:hAnsi="Times New Roman" w:cs="Times New Roman"/>
          <w:b/>
        </w:rPr>
      </w:pPr>
      <w:r w:rsidRPr="00440EF8">
        <w:rPr>
          <w:rFonts w:ascii="Times New Roman" w:hAnsi="Times New Roman" w:cs="Times New Roman"/>
          <w:b/>
        </w:rPr>
        <w:t>Článok 4</w:t>
      </w:r>
    </w:p>
    <w:p w:rsidR="00C664E7" w:rsidRDefault="00C664E7" w:rsidP="002F4CBB">
      <w:pPr>
        <w:jc w:val="both"/>
        <w:rPr>
          <w:rFonts w:ascii="Times New Roman" w:hAnsi="Times New Roman" w:cs="Times New Roman"/>
          <w:b/>
        </w:rPr>
      </w:pPr>
      <w:r w:rsidRPr="00440EF8">
        <w:rPr>
          <w:rFonts w:ascii="Times New Roman" w:hAnsi="Times New Roman" w:cs="Times New Roman"/>
          <w:b/>
        </w:rPr>
        <w:t>Obhajoby absolventských písomných prác</w:t>
      </w:r>
    </w:p>
    <w:p w:rsidR="000E2E4A" w:rsidRPr="00440EF8" w:rsidRDefault="000E2E4A" w:rsidP="002F4CBB">
      <w:pPr>
        <w:jc w:val="both"/>
        <w:rPr>
          <w:rFonts w:ascii="Times New Roman" w:hAnsi="Times New Roman" w:cs="Times New Roman"/>
        </w:rPr>
      </w:pPr>
    </w:p>
    <w:p w:rsidR="00C664E7" w:rsidRDefault="00C664E7" w:rsidP="005D624E">
      <w:pPr>
        <w:pStyle w:val="Odsekzoznamu"/>
        <w:numPr>
          <w:ilvl w:val="0"/>
          <w:numId w:val="10"/>
        </w:numPr>
        <w:jc w:val="both"/>
        <w:rPr>
          <w:rFonts w:ascii="Times New Roman" w:hAnsi="Times New Roman" w:cs="Times New Roman"/>
        </w:rPr>
      </w:pPr>
      <w:r w:rsidRPr="00440EF8">
        <w:rPr>
          <w:rFonts w:ascii="Times New Roman" w:hAnsi="Times New Roman" w:cs="Times New Roman"/>
        </w:rPr>
        <w:t>Obhajoba absolventskej písomnej práce je súčasťou absolventskej skúšky, popri absolventskom výkone a súbornej skúške z pedagogickej prípravy. Dátum jej konania určuje riaditeľ školy, v riadnom termíne sa koná sa v júni a prebieha pred odbornou komisiou.</w:t>
      </w:r>
    </w:p>
    <w:p w:rsidR="000E2E4A" w:rsidRPr="00440EF8" w:rsidRDefault="000E2E4A" w:rsidP="000E2E4A">
      <w:pPr>
        <w:pStyle w:val="Odsekzoznamu"/>
        <w:jc w:val="both"/>
        <w:rPr>
          <w:rFonts w:ascii="Times New Roman" w:hAnsi="Times New Roman" w:cs="Times New Roman"/>
        </w:rPr>
      </w:pPr>
    </w:p>
    <w:p w:rsidR="00C664E7" w:rsidRPr="000E2E4A" w:rsidRDefault="00525C85" w:rsidP="005D624E">
      <w:pPr>
        <w:pStyle w:val="Odsekzoznamu"/>
        <w:numPr>
          <w:ilvl w:val="0"/>
          <w:numId w:val="10"/>
        </w:numPr>
        <w:jc w:val="both"/>
        <w:rPr>
          <w:rFonts w:ascii="Times New Roman" w:hAnsi="Times New Roman" w:cs="Times New Roman"/>
        </w:rPr>
      </w:pPr>
      <w:r w:rsidRPr="000E2E4A">
        <w:rPr>
          <w:rFonts w:ascii="Times New Roman" w:hAnsi="Times New Roman" w:cs="Times New Roman"/>
          <w:b/>
          <w:bCs/>
        </w:rPr>
        <w:t>Súčasťou obhajoby je prezentácia pripravená v programe PowerPoint.</w:t>
      </w:r>
      <w:r w:rsidRPr="000E2E4A">
        <w:rPr>
          <w:rFonts w:ascii="Times New Roman" w:hAnsi="Times New Roman" w:cs="Times New Roman"/>
        </w:rPr>
        <w:t xml:space="preserve"> Prezentácia musí byť stručná (v rozsahu maximálne 6 až 7 </w:t>
      </w:r>
      <w:proofErr w:type="spellStart"/>
      <w:r w:rsidRPr="000E2E4A">
        <w:rPr>
          <w:rFonts w:ascii="Times New Roman" w:hAnsi="Times New Roman" w:cs="Times New Roman"/>
        </w:rPr>
        <w:t>s</w:t>
      </w:r>
      <w:r w:rsidR="00EE009D" w:rsidRPr="000E2E4A">
        <w:rPr>
          <w:rFonts w:ascii="Times New Roman" w:hAnsi="Times New Roman" w:cs="Times New Roman"/>
        </w:rPr>
        <w:t>lajdov</w:t>
      </w:r>
      <w:proofErr w:type="spellEnd"/>
      <w:r w:rsidR="00EE009D" w:rsidRPr="000E2E4A">
        <w:rPr>
          <w:rFonts w:ascii="Times New Roman" w:hAnsi="Times New Roman" w:cs="Times New Roman"/>
        </w:rPr>
        <w:t>)</w:t>
      </w:r>
      <w:r w:rsidRPr="000E2E4A">
        <w:rPr>
          <w:rFonts w:ascii="Times New Roman" w:hAnsi="Times New Roman" w:cs="Times New Roman"/>
        </w:rPr>
        <w:t xml:space="preserve"> a študent v nej uvádza len základné informácie, ktoré slúžia ako podpora jeho ústneho prejavu. Do prezentácie je povolené doplniť vizuálne materiály a obrázky, ktoré neboli priamou súčasťou textu</w:t>
      </w:r>
      <w:r w:rsidR="00EE009D" w:rsidRPr="000E2E4A">
        <w:rPr>
          <w:rFonts w:ascii="Times New Roman" w:hAnsi="Times New Roman" w:cs="Times New Roman"/>
        </w:rPr>
        <w:t xml:space="preserve"> absolventskej</w:t>
      </w:r>
      <w:r w:rsidRPr="000E2E4A">
        <w:rPr>
          <w:rFonts w:ascii="Times New Roman" w:hAnsi="Times New Roman" w:cs="Times New Roman"/>
        </w:rPr>
        <w:t xml:space="preserve"> práce, pokiaľ priamo súvisia s témou a zvyšujú názornosť výkladu. Študent môže na záver prezentácie vložiť dodatočné </w:t>
      </w:r>
      <w:proofErr w:type="spellStart"/>
      <w:r w:rsidR="00D51201" w:rsidRPr="000E2E4A">
        <w:rPr>
          <w:rFonts w:ascii="Times New Roman" w:hAnsi="Times New Roman" w:cs="Times New Roman"/>
        </w:rPr>
        <w:t>slajdy</w:t>
      </w:r>
      <w:proofErr w:type="spellEnd"/>
      <w:r w:rsidRPr="000E2E4A">
        <w:rPr>
          <w:rFonts w:ascii="Times New Roman" w:hAnsi="Times New Roman" w:cs="Times New Roman"/>
        </w:rPr>
        <w:t xml:space="preserve"> obsahujúce pripravené odpovede na otázky oponenta</w:t>
      </w:r>
      <w:r w:rsidR="00D51201" w:rsidRPr="000E2E4A">
        <w:rPr>
          <w:rFonts w:ascii="Times New Roman" w:hAnsi="Times New Roman" w:cs="Times New Roman"/>
        </w:rPr>
        <w:t>.</w:t>
      </w:r>
      <w:r w:rsidR="00C664E7" w:rsidRPr="000E2E4A">
        <w:rPr>
          <w:rFonts w:ascii="Times New Roman" w:hAnsi="Times New Roman" w:cs="Times New Roman"/>
        </w:rPr>
        <w:t xml:space="preserve"> </w:t>
      </w:r>
    </w:p>
    <w:p w:rsidR="00C664E7" w:rsidRPr="00440EF8" w:rsidRDefault="00C664E7">
      <w:pPr>
        <w:jc w:val="both"/>
        <w:rPr>
          <w:rFonts w:ascii="Times New Roman" w:hAnsi="Times New Roman" w:cs="Times New Roman"/>
        </w:rPr>
      </w:pPr>
    </w:p>
    <w:p w:rsidR="00C664E7" w:rsidRPr="00440EF8" w:rsidRDefault="00C664E7">
      <w:pPr>
        <w:jc w:val="both"/>
        <w:rPr>
          <w:rFonts w:ascii="Times New Roman" w:hAnsi="Times New Roman" w:cs="Times New Roman"/>
          <w:b/>
        </w:rPr>
      </w:pPr>
      <w:r w:rsidRPr="00440EF8">
        <w:rPr>
          <w:rFonts w:ascii="Times New Roman" w:hAnsi="Times New Roman" w:cs="Times New Roman"/>
          <w:b/>
        </w:rPr>
        <w:t>Článok 5</w:t>
      </w:r>
    </w:p>
    <w:p w:rsidR="00C664E7" w:rsidRPr="00440EF8" w:rsidRDefault="00C664E7">
      <w:pPr>
        <w:jc w:val="both"/>
        <w:rPr>
          <w:rFonts w:ascii="Times New Roman" w:hAnsi="Times New Roman" w:cs="Times New Roman"/>
        </w:rPr>
      </w:pPr>
      <w:r w:rsidRPr="00440EF8">
        <w:rPr>
          <w:rFonts w:ascii="Times New Roman" w:hAnsi="Times New Roman" w:cs="Times New Roman"/>
          <w:b/>
        </w:rPr>
        <w:t>Záverečné ustanovenia</w:t>
      </w:r>
    </w:p>
    <w:p w:rsidR="00C664E7" w:rsidRPr="00440EF8" w:rsidRDefault="00C664E7">
      <w:pPr>
        <w:jc w:val="both"/>
        <w:rPr>
          <w:rFonts w:ascii="Times New Roman" w:hAnsi="Times New Roman" w:cs="Times New Roman"/>
        </w:rPr>
      </w:pPr>
      <w:r w:rsidRPr="00440EF8">
        <w:rPr>
          <w:rFonts w:ascii="Times New Roman" w:hAnsi="Times New Roman" w:cs="Times New Roman"/>
        </w:rPr>
        <w:t xml:space="preserve">Smernica č. 1/2022 o absolventských písomných prácach na Konzervatóriu </w:t>
      </w:r>
      <w:proofErr w:type="spellStart"/>
      <w:r w:rsidRPr="00440EF8">
        <w:rPr>
          <w:rFonts w:ascii="Times New Roman" w:hAnsi="Times New Roman" w:cs="Times New Roman"/>
        </w:rPr>
        <w:t>Timonova</w:t>
      </w:r>
      <w:proofErr w:type="spellEnd"/>
      <w:r w:rsidRPr="00440EF8">
        <w:rPr>
          <w:rFonts w:ascii="Times New Roman" w:hAnsi="Times New Roman" w:cs="Times New Roman"/>
        </w:rPr>
        <w:t xml:space="preserve"> 2, Košice nadobúda platnosť dňom podpísania a účinnosť od 05. 09. 202</w:t>
      </w:r>
      <w:r w:rsidR="005011BD" w:rsidRPr="00440EF8">
        <w:rPr>
          <w:rFonts w:ascii="Times New Roman" w:hAnsi="Times New Roman" w:cs="Times New Roman"/>
        </w:rPr>
        <w:t>4</w:t>
      </w:r>
      <w:r w:rsidRPr="00440EF8">
        <w:rPr>
          <w:rFonts w:ascii="Times New Roman" w:hAnsi="Times New Roman" w:cs="Times New Roman"/>
        </w:rPr>
        <w:t>.</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b/>
          <w:u w:val="single"/>
        </w:rPr>
      </w:pPr>
      <w:r w:rsidRPr="00440EF8">
        <w:rPr>
          <w:rFonts w:ascii="Times New Roman" w:hAnsi="Times New Roman" w:cs="Times New Roman"/>
          <w:b/>
          <w:u w:val="single"/>
        </w:rPr>
        <w:t>Prílohy k smernici</w:t>
      </w:r>
    </w:p>
    <w:p w:rsidR="00C664E7" w:rsidRPr="00440EF8" w:rsidRDefault="00C664E7">
      <w:pPr>
        <w:rPr>
          <w:rFonts w:ascii="Times New Roman" w:hAnsi="Times New Roman" w:cs="Times New Roman"/>
          <w:b/>
          <w:u w:val="single"/>
        </w:rPr>
      </w:pPr>
    </w:p>
    <w:p w:rsidR="00C664E7" w:rsidRPr="00440EF8" w:rsidRDefault="00C664E7">
      <w:pPr>
        <w:rPr>
          <w:rFonts w:ascii="Times New Roman" w:hAnsi="Times New Roman" w:cs="Times New Roman"/>
        </w:rPr>
      </w:pPr>
      <w:r w:rsidRPr="00440EF8">
        <w:rPr>
          <w:rFonts w:ascii="Times New Roman" w:hAnsi="Times New Roman" w:cs="Times New Roman"/>
        </w:rPr>
        <w:t>Príloha 1: Formulár na posudok oponenta absolventskej písomnej práce</w:t>
      </w:r>
    </w:p>
    <w:p w:rsidR="00C664E7" w:rsidRPr="00440EF8" w:rsidRDefault="00C664E7">
      <w:pPr>
        <w:rPr>
          <w:rFonts w:ascii="Times New Roman" w:hAnsi="Times New Roman" w:cs="Times New Roman"/>
        </w:rPr>
      </w:pPr>
      <w:r w:rsidRPr="00440EF8">
        <w:rPr>
          <w:rFonts w:ascii="Times New Roman" w:hAnsi="Times New Roman" w:cs="Times New Roman"/>
        </w:rPr>
        <w:t>Príloha 2: Tabuľky k obalu a titulnému listu absolventskej písomnej práce</w:t>
      </w:r>
    </w:p>
    <w:p w:rsidR="00C664E7" w:rsidRPr="00440EF8" w:rsidRDefault="00C664E7">
      <w:pPr>
        <w:rPr>
          <w:rFonts w:ascii="Times New Roman" w:hAnsi="Times New Roman" w:cs="Times New Roman"/>
          <w:shd w:val="clear" w:color="auto" w:fill="FFFFFF"/>
        </w:rPr>
      </w:pPr>
      <w:r w:rsidRPr="00440EF8">
        <w:rPr>
          <w:rFonts w:ascii="Times New Roman" w:hAnsi="Times New Roman" w:cs="Times New Roman"/>
        </w:rPr>
        <w:t xml:space="preserve">Príloha 3: </w:t>
      </w:r>
      <w:r w:rsidRPr="00440EF8">
        <w:rPr>
          <w:rFonts w:ascii="Times New Roman" w:hAnsi="Times New Roman" w:cs="Times New Roman"/>
          <w:shd w:val="clear" w:color="auto" w:fill="FFFFFF"/>
        </w:rPr>
        <w:t>Vzor obalu absolventskej písomnej práce</w:t>
      </w:r>
    </w:p>
    <w:p w:rsidR="00C664E7" w:rsidRPr="00440EF8" w:rsidRDefault="00C664E7">
      <w:pPr>
        <w:rPr>
          <w:rFonts w:ascii="Times New Roman" w:hAnsi="Times New Roman" w:cs="Times New Roman"/>
        </w:rPr>
      </w:pPr>
      <w:r w:rsidRPr="00440EF8">
        <w:rPr>
          <w:rFonts w:ascii="Times New Roman" w:hAnsi="Times New Roman" w:cs="Times New Roman"/>
          <w:shd w:val="clear" w:color="auto" w:fill="FFFFFF"/>
        </w:rPr>
        <w:t>Príloha 4: Titulný list absolventskej písomnej práce</w:t>
      </w:r>
    </w:p>
    <w:p w:rsidR="00C664E7" w:rsidRPr="00440EF8" w:rsidRDefault="00C664E7">
      <w:pPr>
        <w:rPr>
          <w:rFonts w:ascii="Times New Roman" w:hAnsi="Times New Roman" w:cs="Times New Roman"/>
        </w:rPr>
      </w:pPr>
      <w:r w:rsidRPr="00440EF8">
        <w:rPr>
          <w:rFonts w:ascii="Times New Roman" w:hAnsi="Times New Roman" w:cs="Times New Roman"/>
        </w:rPr>
        <w:t>Príloha 5: Vzor čestného vyhlásenia</w:t>
      </w:r>
    </w:p>
    <w:p w:rsidR="00C664E7" w:rsidRPr="00440EF8" w:rsidRDefault="00C664E7">
      <w:pPr>
        <w:rPr>
          <w:rFonts w:ascii="Times New Roman" w:hAnsi="Times New Roman" w:cs="Times New Roman"/>
        </w:rPr>
      </w:pPr>
      <w:r w:rsidRPr="00440EF8">
        <w:rPr>
          <w:rFonts w:ascii="Times New Roman" w:hAnsi="Times New Roman" w:cs="Times New Roman"/>
        </w:rPr>
        <w:t>Príloha 6: Vzor abstraktu v slovenskom a cudzom - anglickom jazyku</w:t>
      </w:r>
    </w:p>
    <w:p w:rsidR="002D642E" w:rsidRPr="00440EF8" w:rsidRDefault="002D642E">
      <w:pPr>
        <w:rPr>
          <w:rFonts w:ascii="Times New Roman" w:hAnsi="Times New Roman" w:cs="Times New Roman"/>
        </w:rPr>
      </w:pPr>
      <w:r w:rsidRPr="00440EF8">
        <w:rPr>
          <w:rFonts w:ascii="Times New Roman" w:hAnsi="Times New Roman" w:cs="Times New Roman"/>
        </w:rPr>
        <w:t>Príloha 7:</w:t>
      </w:r>
      <w:r w:rsidR="00191D6A" w:rsidRPr="00440EF8">
        <w:rPr>
          <w:rFonts w:ascii="Times New Roman" w:hAnsi="Times New Roman" w:cs="Times New Roman"/>
        </w:rPr>
        <w:t xml:space="preserve"> Zoznam bibliografických odkazov – ich tvorba podľa normy STN ISO 690</w:t>
      </w:r>
    </w:p>
    <w:p w:rsidR="00191D6A" w:rsidRPr="00440EF8" w:rsidRDefault="00191D6A" w:rsidP="00F0664D">
      <w:pPr>
        <w:spacing w:after="360"/>
        <w:jc w:val="both"/>
        <w:rPr>
          <w:rFonts w:ascii="Times New Roman" w:hAnsi="Times New Roman" w:cs="Times New Roman"/>
          <w:b/>
          <w:bCs/>
          <w:color w:val="657C9C" w:themeColor="text2" w:themeTint="BF"/>
          <w:sz w:val="28"/>
          <w:szCs w:val="28"/>
        </w:rPr>
      </w:pPr>
      <w:r w:rsidRPr="00440EF8">
        <w:rPr>
          <w:rFonts w:ascii="Times New Roman" w:hAnsi="Times New Roman" w:cs="Times New Roman"/>
        </w:rPr>
        <w:t xml:space="preserve">Príloha 8: </w:t>
      </w:r>
      <w:r w:rsidR="00F0664D" w:rsidRPr="00440EF8">
        <w:rPr>
          <w:rFonts w:ascii="Times New Roman" w:hAnsi="Times New Roman" w:cs="Times New Roman"/>
        </w:rPr>
        <w:t>Použitie umelej inteligencie pri vypracovaní absolventskej písomnej práce</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spacing w:line="240" w:lineRule="atLeast"/>
        <w:rPr>
          <w:rFonts w:ascii="Times New Roman" w:eastAsia="Calibri" w:hAnsi="Times New Roman" w:cs="Times New Roman"/>
          <w:b/>
        </w:rPr>
      </w:pPr>
    </w:p>
    <w:p w:rsidR="00C664E7" w:rsidRPr="00440EF8" w:rsidRDefault="00C664E7">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A90339" w:rsidRPr="00440EF8" w:rsidRDefault="00A90339">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F07F4F" w:rsidRPr="00440EF8" w:rsidRDefault="00F07F4F">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041214" w:rsidRPr="00440EF8" w:rsidRDefault="00041214">
      <w:pPr>
        <w:spacing w:line="240" w:lineRule="atLeast"/>
        <w:rPr>
          <w:rFonts w:ascii="Times New Roman" w:eastAsia="Calibri" w:hAnsi="Times New Roman" w:cs="Times New Roman"/>
          <w:b/>
        </w:rPr>
      </w:pPr>
    </w:p>
    <w:p w:rsidR="00C664E7" w:rsidRPr="00440EF8" w:rsidRDefault="00C664E7">
      <w:pPr>
        <w:jc w:val="center"/>
        <w:rPr>
          <w:rFonts w:ascii="Times New Roman" w:eastAsia="Times New Roman" w:hAnsi="Times New Roman" w:cs="Times New Roman"/>
          <w:bCs/>
          <w:sz w:val="28"/>
          <w:u w:val="single"/>
        </w:rPr>
      </w:pPr>
      <w:r w:rsidRPr="00440EF8">
        <w:rPr>
          <w:rFonts w:ascii="Times New Roman" w:hAnsi="Times New Roman" w:cs="Times New Roman"/>
          <w:b/>
          <w:i/>
          <w:sz w:val="32"/>
          <w:szCs w:val="32"/>
          <w:u w:val="single"/>
        </w:rPr>
        <w:t>Posudok oponenta absolventskej písomnej práce</w:t>
      </w:r>
    </w:p>
    <w:p w:rsidR="00C664E7" w:rsidRPr="00440EF8" w:rsidRDefault="00C664E7">
      <w:pPr>
        <w:jc w:val="center"/>
        <w:rPr>
          <w:rFonts w:ascii="Times New Roman" w:eastAsia="Times New Roman" w:hAnsi="Times New Roman" w:cs="Times New Roman"/>
          <w:bCs/>
          <w:sz w:val="28"/>
          <w:u w:val="single"/>
        </w:rPr>
      </w:pPr>
    </w:p>
    <w:p w:rsidR="00C664E7" w:rsidRPr="00440EF8" w:rsidRDefault="00C664E7">
      <w:pPr>
        <w:jc w:val="center"/>
        <w:rPr>
          <w:rFonts w:ascii="Times New Roman" w:eastAsia="Times New Roman" w:hAnsi="Times New Roman" w:cs="Times New Roman"/>
          <w:bCs/>
          <w:sz w:val="28"/>
          <w:u w:val="single"/>
        </w:rPr>
      </w:pPr>
    </w:p>
    <w:p w:rsidR="00C664E7" w:rsidRPr="00440EF8" w:rsidRDefault="00C664E7">
      <w:pPr>
        <w:rPr>
          <w:rFonts w:ascii="Times New Roman" w:eastAsia="Times New Roman" w:hAnsi="Times New Roman" w:cs="Times New Roman"/>
          <w:b/>
        </w:rPr>
      </w:pPr>
    </w:p>
    <w:p w:rsidR="00C664E7" w:rsidRPr="00440EF8" w:rsidRDefault="00C664E7">
      <w:pPr>
        <w:spacing w:line="360" w:lineRule="auto"/>
        <w:rPr>
          <w:rFonts w:ascii="Times New Roman" w:eastAsia="Times New Roman" w:hAnsi="Times New Roman" w:cs="Times New Roman"/>
          <w:bCs/>
        </w:rPr>
      </w:pPr>
      <w:r w:rsidRPr="00440EF8">
        <w:rPr>
          <w:rFonts w:ascii="Times New Roman" w:eastAsia="Times New Roman" w:hAnsi="Times New Roman" w:cs="Times New Roman"/>
          <w:bCs/>
        </w:rPr>
        <w:t xml:space="preserve"> Meno žiaka: </w:t>
      </w:r>
    </w:p>
    <w:p w:rsidR="00C664E7" w:rsidRPr="00440EF8" w:rsidRDefault="00C664E7">
      <w:pPr>
        <w:spacing w:line="360" w:lineRule="auto"/>
        <w:rPr>
          <w:rFonts w:ascii="Times New Roman" w:eastAsia="Times New Roman" w:hAnsi="Times New Roman" w:cs="Times New Roman"/>
          <w:bCs/>
        </w:rPr>
      </w:pPr>
      <w:r w:rsidRPr="00440EF8">
        <w:rPr>
          <w:rFonts w:ascii="Times New Roman" w:eastAsia="Times New Roman" w:hAnsi="Times New Roman" w:cs="Times New Roman"/>
          <w:bCs/>
        </w:rPr>
        <w:t xml:space="preserve"> Oponent absolventskej písomnej práce: </w:t>
      </w:r>
    </w:p>
    <w:p w:rsidR="00C664E7" w:rsidRPr="00440EF8" w:rsidRDefault="00C664E7">
      <w:pPr>
        <w:spacing w:line="360" w:lineRule="auto"/>
        <w:rPr>
          <w:rFonts w:ascii="Times New Roman" w:eastAsia="Times New Roman" w:hAnsi="Times New Roman" w:cs="Times New Roman"/>
          <w:bCs/>
        </w:rPr>
      </w:pPr>
      <w:r w:rsidRPr="00440EF8">
        <w:rPr>
          <w:rFonts w:ascii="Times New Roman" w:eastAsia="Times New Roman" w:hAnsi="Times New Roman" w:cs="Times New Roman"/>
          <w:bCs/>
        </w:rPr>
        <w:t xml:space="preserve"> Názov absolventskej práce: </w:t>
      </w:r>
    </w:p>
    <w:p w:rsidR="00C664E7" w:rsidRPr="00440EF8" w:rsidRDefault="00C664E7">
      <w:pPr>
        <w:spacing w:line="360" w:lineRule="auto"/>
        <w:rPr>
          <w:rFonts w:ascii="Times New Roman" w:eastAsia="Times New Roman" w:hAnsi="Times New Roman" w:cs="Times New Roman"/>
          <w:b/>
        </w:rPr>
      </w:pPr>
      <w:r w:rsidRPr="00440EF8">
        <w:rPr>
          <w:rFonts w:ascii="Times New Roman" w:eastAsia="Times New Roman" w:hAnsi="Times New Roman" w:cs="Times New Roman"/>
          <w:bCs/>
        </w:rPr>
        <w:t xml:space="preserve"> Počet strán absolventskej písomnej práce:  </w:t>
      </w:r>
    </w:p>
    <w:p w:rsidR="00C664E7" w:rsidRPr="00440EF8" w:rsidRDefault="00C664E7">
      <w:pPr>
        <w:spacing w:line="360" w:lineRule="auto"/>
        <w:rPr>
          <w:rFonts w:ascii="Times New Roman" w:eastAsia="Times New Roman" w:hAnsi="Times New Roman" w:cs="Times New Roman"/>
          <w:b/>
        </w:rPr>
      </w:pPr>
    </w:p>
    <w:p w:rsidR="00C664E7" w:rsidRPr="00440EF8" w:rsidRDefault="00C664E7">
      <w:pPr>
        <w:numPr>
          <w:ilvl w:val="0"/>
          <w:numId w:val="6"/>
        </w:numPr>
        <w:spacing w:line="360" w:lineRule="auto"/>
        <w:rPr>
          <w:rFonts w:ascii="Times New Roman" w:eastAsia="Times New Roman" w:hAnsi="Times New Roman" w:cs="Times New Roman"/>
          <w:bCs/>
          <w:sz w:val="20"/>
        </w:rPr>
      </w:pPr>
      <w:r w:rsidRPr="00440EF8">
        <w:rPr>
          <w:rFonts w:ascii="Times New Roman" w:eastAsia="Times New Roman" w:hAnsi="Times New Roman" w:cs="Times New Roman"/>
          <w:i/>
        </w:rPr>
        <w:t>Oponent posudzuje:</w:t>
      </w:r>
    </w:p>
    <w:p w:rsidR="00C664E7" w:rsidRPr="00440EF8" w:rsidRDefault="00C664E7">
      <w:pPr>
        <w:numPr>
          <w:ilvl w:val="0"/>
          <w:numId w:val="7"/>
        </w:numPr>
        <w:jc w:val="both"/>
        <w:rPr>
          <w:rFonts w:ascii="Times New Roman" w:eastAsia="Times New Roman" w:hAnsi="Times New Roman" w:cs="Times New Roman"/>
          <w:bCs/>
          <w:sz w:val="20"/>
        </w:rPr>
      </w:pPr>
      <w:r w:rsidRPr="00440EF8">
        <w:rPr>
          <w:rFonts w:ascii="Times New Roman" w:eastAsia="Times New Roman" w:hAnsi="Times New Roman" w:cs="Times New Roman"/>
          <w:bCs/>
          <w:sz w:val="20"/>
        </w:rPr>
        <w:t>Stanovenie cieľa a mieru jeho splnenia</w:t>
      </w:r>
      <w:r w:rsidRPr="00440EF8">
        <w:rPr>
          <w:rFonts w:ascii="Times New Roman" w:eastAsia="Times New Roman" w:hAnsi="Times New Roman" w:cs="Times New Roman"/>
          <w:bCs/>
          <w:sz w:val="20"/>
        </w:rPr>
        <w:t> náročnosť, kvalitu spracovania témy; vhodnosť použitých metód</w:t>
      </w:r>
      <w:r w:rsidRPr="00440EF8">
        <w:rPr>
          <w:rFonts w:ascii="Times New Roman" w:eastAsia="Times New Roman" w:hAnsi="Times New Roman" w:cs="Times New Roman"/>
          <w:bCs/>
          <w:sz w:val="20"/>
        </w:rPr>
        <w:t></w:t>
      </w:r>
      <w:r w:rsidRPr="00440EF8">
        <w:rPr>
          <w:rFonts w:ascii="Times New Roman" w:eastAsia="Times New Roman" w:hAnsi="Times New Roman" w:cs="Times New Roman"/>
          <w:sz w:val="20"/>
        </w:rPr>
        <w:t xml:space="preserve"> </w:t>
      </w:r>
      <w:r w:rsidRPr="00440EF8">
        <w:rPr>
          <w:rFonts w:ascii="Times New Roman" w:eastAsia="Times New Roman" w:hAnsi="Times New Roman" w:cs="Times New Roman"/>
          <w:bCs/>
          <w:sz w:val="20"/>
        </w:rPr>
        <w:t>samostatnosť študenta</w:t>
      </w:r>
      <w:r w:rsidRPr="00440EF8">
        <w:rPr>
          <w:rFonts w:ascii="Times New Roman" w:eastAsia="Times New Roman" w:hAnsi="Times New Roman" w:cs="Times New Roman"/>
          <w:bCs/>
          <w:sz w:val="20"/>
        </w:rPr>
        <w:t> schopnosť nachádzať riešenia</w:t>
      </w:r>
      <w:r w:rsidRPr="00440EF8">
        <w:rPr>
          <w:rFonts w:ascii="Times New Roman" w:eastAsia="Times New Roman" w:hAnsi="Times New Roman" w:cs="Times New Roman"/>
          <w:bCs/>
          <w:sz w:val="20"/>
        </w:rPr>
        <w:t> vlastnú praktickú časť (analýza, rozbor, dotazník, ja - rozprávanie a pod.).</w:t>
      </w:r>
    </w:p>
    <w:p w:rsidR="00C664E7" w:rsidRPr="00440EF8" w:rsidRDefault="00C664E7">
      <w:pPr>
        <w:numPr>
          <w:ilvl w:val="0"/>
          <w:numId w:val="7"/>
        </w:numPr>
        <w:spacing w:line="360" w:lineRule="auto"/>
        <w:rPr>
          <w:rFonts w:ascii="Times New Roman" w:eastAsia="Times New Roman" w:hAnsi="Times New Roman" w:cs="Times New Roman"/>
          <w:bCs/>
          <w:sz w:val="20"/>
        </w:rPr>
      </w:pPr>
      <w:r w:rsidRPr="00440EF8">
        <w:rPr>
          <w:rFonts w:ascii="Times New Roman" w:eastAsia="Times New Roman" w:hAnsi="Times New Roman" w:cs="Times New Roman"/>
          <w:bCs/>
          <w:sz w:val="20"/>
        </w:rPr>
        <w:t>Logickú štruktúru práce</w:t>
      </w:r>
      <w:r w:rsidRPr="00440EF8">
        <w:rPr>
          <w:rFonts w:ascii="Times New Roman" w:eastAsia="Times New Roman" w:hAnsi="Times New Roman" w:cs="Times New Roman"/>
          <w:bCs/>
          <w:sz w:val="20"/>
        </w:rPr>
        <w:t> formálnu úpravu práce, prílohy</w:t>
      </w:r>
      <w:r w:rsidRPr="00440EF8">
        <w:rPr>
          <w:rFonts w:ascii="Times New Roman" w:eastAsia="Times New Roman" w:hAnsi="Times New Roman" w:cs="Times New Roman"/>
          <w:bCs/>
          <w:sz w:val="20"/>
        </w:rPr>
        <w:t> štylistickú úroveň práce, pravopis.</w:t>
      </w:r>
    </w:p>
    <w:p w:rsidR="00C664E7" w:rsidRPr="00440EF8" w:rsidRDefault="00C664E7">
      <w:pPr>
        <w:numPr>
          <w:ilvl w:val="0"/>
          <w:numId w:val="7"/>
        </w:numPr>
        <w:spacing w:line="360" w:lineRule="auto"/>
        <w:rPr>
          <w:rFonts w:ascii="Times New Roman" w:eastAsia="Times New Roman" w:hAnsi="Times New Roman" w:cs="Times New Roman"/>
          <w:bCs/>
          <w:sz w:val="20"/>
        </w:rPr>
      </w:pPr>
      <w:r w:rsidRPr="00440EF8">
        <w:rPr>
          <w:rFonts w:ascii="Times New Roman" w:eastAsia="Times New Roman" w:hAnsi="Times New Roman" w:cs="Times New Roman"/>
          <w:bCs/>
          <w:sz w:val="20"/>
        </w:rPr>
        <w:t>Výber literatúry, práca s literatúrou, vrátane citácií; uvedenie zdroja citácie.</w:t>
      </w:r>
    </w:p>
    <w:p w:rsidR="00C664E7" w:rsidRPr="00440EF8" w:rsidRDefault="00C664E7">
      <w:pPr>
        <w:tabs>
          <w:tab w:val="left" w:pos="8145"/>
        </w:tabs>
        <w:spacing w:line="360" w:lineRule="auto"/>
        <w:rPr>
          <w:rFonts w:ascii="Times New Roman" w:eastAsia="Times New Roman" w:hAnsi="Times New Roman" w:cs="Times New Roman"/>
          <w:bCs/>
          <w:sz w:val="20"/>
        </w:rPr>
      </w:pPr>
    </w:p>
    <w:p w:rsidR="00C664E7" w:rsidRPr="00440EF8" w:rsidRDefault="00C664E7">
      <w:pPr>
        <w:tabs>
          <w:tab w:val="left" w:pos="8145"/>
        </w:tabs>
        <w:spacing w:line="360" w:lineRule="auto"/>
        <w:rPr>
          <w:rFonts w:ascii="Times New Roman" w:eastAsia="Times New Roman" w:hAnsi="Times New Roman" w:cs="Times New Roman"/>
          <w:bCs/>
          <w:sz w:val="20"/>
        </w:rPr>
      </w:pPr>
    </w:p>
    <w:p w:rsidR="00C664E7" w:rsidRPr="00440EF8" w:rsidRDefault="00C664E7">
      <w:pPr>
        <w:spacing w:line="360" w:lineRule="auto"/>
        <w:jc w:val="right"/>
        <w:rPr>
          <w:rFonts w:ascii="Times New Roman" w:eastAsia="Times New Roman" w:hAnsi="Times New Roman" w:cs="Times New Roman"/>
          <w:b/>
        </w:rPr>
      </w:pPr>
    </w:p>
    <w:p w:rsidR="00C664E7" w:rsidRPr="00440EF8" w:rsidRDefault="00C664E7">
      <w:pPr>
        <w:numPr>
          <w:ilvl w:val="0"/>
          <w:numId w:val="6"/>
        </w:numPr>
        <w:spacing w:line="360" w:lineRule="auto"/>
        <w:jc w:val="both"/>
        <w:rPr>
          <w:rFonts w:ascii="Times New Roman" w:eastAsia="Times New Roman" w:hAnsi="Times New Roman" w:cs="Times New Roman"/>
          <w:bCs/>
          <w:i/>
        </w:rPr>
      </w:pPr>
      <w:r w:rsidRPr="00440EF8">
        <w:rPr>
          <w:rFonts w:ascii="Times New Roman" w:eastAsia="Times New Roman" w:hAnsi="Times New Roman" w:cs="Times New Roman"/>
          <w:i/>
        </w:rPr>
        <w:t>Prácu: odporúčam -  neodporúčam* prijať</w:t>
      </w:r>
      <w:r w:rsidRPr="00440EF8">
        <w:rPr>
          <w:rFonts w:ascii="Times New Roman" w:eastAsia="Times New Roman" w:hAnsi="Times New Roman" w:cs="Times New Roman"/>
        </w:rPr>
        <w:tab/>
      </w:r>
      <w:r w:rsidRPr="00440EF8">
        <w:rPr>
          <w:rFonts w:ascii="Times New Roman" w:eastAsia="Times New Roman" w:hAnsi="Times New Roman" w:cs="Times New Roman"/>
        </w:rPr>
        <w:tab/>
      </w:r>
      <w:r w:rsidRPr="00440EF8">
        <w:rPr>
          <w:rFonts w:ascii="Times New Roman" w:eastAsia="Times New Roman" w:hAnsi="Times New Roman" w:cs="Times New Roman"/>
          <w:i/>
        </w:rPr>
        <w:t xml:space="preserve">       </w:t>
      </w:r>
      <w:r w:rsidRPr="00440EF8">
        <w:rPr>
          <w:rFonts w:ascii="Times New Roman" w:eastAsia="Times New Roman" w:hAnsi="Times New Roman" w:cs="Times New Roman"/>
        </w:rPr>
        <w:tab/>
      </w:r>
    </w:p>
    <w:p w:rsidR="00C664E7" w:rsidRPr="00440EF8" w:rsidRDefault="00C664E7">
      <w:pPr>
        <w:numPr>
          <w:ilvl w:val="0"/>
          <w:numId w:val="6"/>
        </w:numPr>
        <w:spacing w:line="360" w:lineRule="auto"/>
        <w:jc w:val="both"/>
        <w:rPr>
          <w:rFonts w:ascii="Times New Roman" w:eastAsia="Times New Roman" w:hAnsi="Times New Roman" w:cs="Times New Roman"/>
          <w:sz w:val="20"/>
          <w:szCs w:val="20"/>
        </w:rPr>
      </w:pPr>
      <w:r w:rsidRPr="00440EF8">
        <w:rPr>
          <w:rFonts w:ascii="Times New Roman" w:eastAsia="Times New Roman" w:hAnsi="Times New Roman" w:cs="Times New Roman"/>
          <w:bCs/>
          <w:i/>
        </w:rPr>
        <w:t>Otázky pre žiaka na obhajobu:</w:t>
      </w:r>
    </w:p>
    <w:p w:rsidR="00C664E7" w:rsidRPr="00440EF8" w:rsidRDefault="00C664E7">
      <w:pPr>
        <w:spacing w:line="360" w:lineRule="auto"/>
        <w:jc w:val="right"/>
        <w:rPr>
          <w:rFonts w:ascii="Times New Roman" w:eastAsia="Times New Roman" w:hAnsi="Times New Roman" w:cs="Times New Roman"/>
          <w:sz w:val="20"/>
          <w:szCs w:val="20"/>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rPr>
          <w:rFonts w:ascii="Times New Roman" w:eastAsia="Times New Roman" w:hAnsi="Times New Roman" w:cs="Times New Roman"/>
          <w:b/>
          <w:sz w:val="18"/>
          <w:szCs w:val="18"/>
        </w:rPr>
      </w:pPr>
    </w:p>
    <w:p w:rsidR="00C664E7" w:rsidRPr="00440EF8" w:rsidRDefault="00C664E7">
      <w:pPr>
        <w:spacing w:line="360" w:lineRule="auto"/>
        <w:rPr>
          <w:rFonts w:ascii="Times New Roman" w:eastAsia="Times New Roman" w:hAnsi="Times New Roman" w:cs="Times New Roman"/>
          <w:sz w:val="18"/>
          <w:szCs w:val="18"/>
        </w:rPr>
      </w:pPr>
      <w:r w:rsidRPr="00440EF8">
        <w:rPr>
          <w:rFonts w:ascii="Times New Roman" w:eastAsia="Times New Roman" w:hAnsi="Times New Roman" w:cs="Times New Roman"/>
          <w:sz w:val="18"/>
          <w:szCs w:val="18"/>
        </w:rPr>
        <w:t xml:space="preserve">                                                                                                            </w:t>
      </w:r>
      <w:r w:rsidR="00041214" w:rsidRPr="00440EF8">
        <w:rPr>
          <w:rFonts w:ascii="Times New Roman" w:eastAsia="Times New Roman" w:hAnsi="Times New Roman" w:cs="Times New Roman"/>
          <w:sz w:val="18"/>
          <w:szCs w:val="18"/>
        </w:rPr>
        <w:t xml:space="preserve">      </w:t>
      </w:r>
      <w:r w:rsidRPr="00440EF8">
        <w:rPr>
          <w:rFonts w:ascii="Times New Roman" w:eastAsia="Times New Roman" w:hAnsi="Times New Roman" w:cs="Times New Roman"/>
          <w:sz w:val="18"/>
          <w:szCs w:val="18"/>
        </w:rPr>
        <w:t xml:space="preserve">   ............................................</w:t>
      </w:r>
    </w:p>
    <w:p w:rsidR="00C664E7" w:rsidRPr="00440EF8" w:rsidRDefault="00C664E7">
      <w:pPr>
        <w:spacing w:line="360" w:lineRule="auto"/>
        <w:ind w:left="5040" w:firstLine="720"/>
        <w:rPr>
          <w:rFonts w:ascii="Times New Roman" w:hAnsi="Times New Roman" w:cs="Times New Roman"/>
        </w:rPr>
      </w:pPr>
      <w:r w:rsidRPr="00440EF8">
        <w:rPr>
          <w:rFonts w:ascii="Times New Roman" w:eastAsia="Times New Roman" w:hAnsi="Times New Roman" w:cs="Times New Roman"/>
          <w:sz w:val="18"/>
          <w:szCs w:val="18"/>
        </w:rPr>
        <w:t>Podpis oponenta</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r w:rsidRPr="00440EF8">
        <w:rPr>
          <w:rFonts w:ascii="Times New Roman" w:hAnsi="Times New Roman" w:cs="Times New Roman"/>
        </w:rPr>
        <w:t>*</w:t>
      </w:r>
      <w:proofErr w:type="spellStart"/>
      <w:r w:rsidRPr="00440EF8">
        <w:rPr>
          <w:rFonts w:ascii="Times New Roman" w:hAnsi="Times New Roman" w:cs="Times New Roman"/>
          <w:sz w:val="20"/>
          <w:szCs w:val="20"/>
        </w:rPr>
        <w:t>nehodiace</w:t>
      </w:r>
      <w:proofErr w:type="spellEnd"/>
      <w:r w:rsidRPr="00440EF8">
        <w:rPr>
          <w:rFonts w:ascii="Times New Roman" w:hAnsi="Times New Roman" w:cs="Times New Roman"/>
          <w:sz w:val="20"/>
          <w:szCs w:val="20"/>
        </w:rPr>
        <w:t xml:space="preserve"> sa prečiarknite</w:t>
      </w:r>
    </w:p>
    <w:p w:rsidR="00C664E7" w:rsidRPr="00440EF8" w:rsidRDefault="00C664E7">
      <w:pPr>
        <w:rPr>
          <w:rFonts w:ascii="Times New Roman" w:hAnsi="Times New Roman" w:cs="Times New Roman"/>
        </w:rPr>
      </w:pPr>
    </w:p>
    <w:p w:rsidR="00C664E7" w:rsidRPr="00440EF8" w:rsidRDefault="00C664E7">
      <w:pP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041214" w:rsidRPr="00440EF8" w:rsidRDefault="00041214">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r w:rsidRPr="00440EF8">
        <w:rPr>
          <w:rFonts w:ascii="Times New Roman" w:hAnsi="Times New Roman" w:cs="Times New Roman"/>
        </w:rPr>
        <w:t>Tabuľky k obalu a titulnému listu absolventskej písomnej práce</w:t>
      </w: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b/>
          <w:bCs/>
        </w:rPr>
      </w:pPr>
      <w:r w:rsidRPr="00440EF8">
        <w:rPr>
          <w:rFonts w:ascii="Times New Roman" w:hAnsi="Times New Roman" w:cs="Times New Roman"/>
        </w:rPr>
        <w:t xml:space="preserve">OBAL PRÁCE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35"/>
      </w:tblGrid>
      <w:tr w:rsidR="008040D3" w:rsidRPr="00440EF8">
        <w:tc>
          <w:tcPr>
            <w:tcW w:w="3212" w:type="dxa"/>
            <w:tcBorders>
              <w:top w:val="single" w:sz="1" w:space="0" w:color="000000"/>
              <w:left w:val="single" w:sz="1" w:space="0" w:color="000000"/>
              <w:bottom w:val="single" w:sz="1" w:space="0" w:color="000000"/>
            </w:tcBorders>
          </w:tcPr>
          <w:p w:rsidR="00C664E7" w:rsidRPr="00440EF8" w:rsidRDefault="00C664E7">
            <w:pPr>
              <w:pStyle w:val="Obsahtabuky"/>
              <w:rPr>
                <w:rFonts w:ascii="Times New Roman" w:hAnsi="Times New Roman" w:cs="Times New Roman"/>
                <w:b/>
                <w:bCs/>
                <w:sz w:val="20"/>
                <w:szCs w:val="20"/>
              </w:rPr>
            </w:pPr>
            <w:r w:rsidRPr="00440EF8">
              <w:rPr>
                <w:rFonts w:ascii="Times New Roman" w:hAnsi="Times New Roman" w:cs="Times New Roman"/>
                <w:b/>
                <w:bCs/>
              </w:rPr>
              <w:t>údaj</w:t>
            </w:r>
          </w:p>
        </w:tc>
        <w:tc>
          <w:tcPr>
            <w:tcW w:w="3213" w:type="dxa"/>
            <w:tcBorders>
              <w:top w:val="single" w:sz="1" w:space="0" w:color="000000"/>
              <w:left w:val="single" w:sz="1" w:space="0" w:color="000000"/>
              <w:bottom w:val="single" w:sz="1" w:space="0" w:color="000000"/>
            </w:tcBorders>
          </w:tcPr>
          <w:p w:rsidR="00C664E7" w:rsidRPr="00440EF8" w:rsidRDefault="00C664E7">
            <w:pPr>
              <w:pStyle w:val="Obsahtabuky"/>
              <w:rPr>
                <w:rFonts w:ascii="Times New Roman" w:hAnsi="Times New Roman" w:cs="Times New Roman"/>
                <w:b/>
                <w:bCs/>
              </w:rPr>
            </w:pPr>
            <w:r w:rsidRPr="00440EF8">
              <w:rPr>
                <w:rFonts w:ascii="Times New Roman" w:hAnsi="Times New Roman" w:cs="Times New Roman"/>
                <w:b/>
                <w:bCs/>
                <w:sz w:val="20"/>
                <w:szCs w:val="20"/>
              </w:rPr>
              <w:t>Typ písma (b= malé tučné písmo, B=veľké tučné, bez písmena = normálne písmo) , veľkosť písma</w:t>
            </w:r>
          </w:p>
        </w:tc>
        <w:tc>
          <w:tcPr>
            <w:tcW w:w="3235" w:type="dxa"/>
            <w:tcBorders>
              <w:top w:val="single" w:sz="1" w:space="0" w:color="000000"/>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b/>
                <w:bCs/>
              </w:rPr>
              <w:t>Riadok od vrchnej časti</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Názov školy</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b,14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NÁZOV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B, 16</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7 (resp.7,8)</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Typ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8 (resp.9)</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Meno a priezvisko autora</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b,14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16</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Miesto a rok predloženia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b,14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31</w:t>
            </w:r>
          </w:p>
        </w:tc>
      </w:tr>
    </w:tbl>
    <w:p w:rsidR="00C664E7" w:rsidRPr="00440EF8" w:rsidRDefault="00C664E7">
      <w:pPr>
        <w:rPr>
          <w:rFonts w:ascii="Times New Roman" w:hAnsi="Times New Roman" w:cs="Times New Roman"/>
        </w:rPr>
      </w:pPr>
    </w:p>
    <w:p w:rsidR="00C664E7" w:rsidRPr="00440EF8" w:rsidRDefault="00C664E7">
      <w:pPr>
        <w:jc w:val="center"/>
        <w:rPr>
          <w:rFonts w:ascii="Times New Roman" w:hAnsi="Times New Roman" w:cs="Times New Roman"/>
        </w:rPr>
      </w:pPr>
      <w:r w:rsidRPr="00440EF8">
        <w:rPr>
          <w:rFonts w:ascii="Times New Roman" w:hAnsi="Times New Roman" w:cs="Times New Roman"/>
        </w:rPr>
        <w:t>TITULNÝ LIST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35"/>
      </w:tblGrid>
      <w:tr w:rsidR="008040D3" w:rsidRPr="00440EF8">
        <w:tc>
          <w:tcPr>
            <w:tcW w:w="3212" w:type="dxa"/>
            <w:tcBorders>
              <w:top w:val="single" w:sz="1" w:space="0" w:color="000000"/>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údaj</w:t>
            </w:r>
          </w:p>
        </w:tc>
        <w:tc>
          <w:tcPr>
            <w:tcW w:w="3213" w:type="dxa"/>
            <w:tcBorders>
              <w:top w:val="single" w:sz="1" w:space="0" w:color="000000"/>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Typ písma</w:t>
            </w:r>
          </w:p>
        </w:tc>
        <w:tc>
          <w:tcPr>
            <w:tcW w:w="3235" w:type="dxa"/>
            <w:tcBorders>
              <w:top w:val="single" w:sz="1" w:space="0" w:color="000000"/>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Riadok od vrchnej časti</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Názov školy</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NÁZOV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16</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8</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Typ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9</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Meno a priezvisko autora</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13</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 xml:space="preserve">Odbor štúdia: </w:t>
            </w:r>
            <w:r w:rsidRPr="00440EF8">
              <w:rPr>
                <w:rFonts w:ascii="Times New Roman" w:hAnsi="Times New Roman" w:cs="Times New Roman"/>
                <w:shd w:val="clear" w:color="auto" w:fill="FFFF00"/>
              </w:rPr>
              <w:t>8229 7 06 Hudba – Hra na viole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21</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Vedúci absolventskej diplomovej práce: .....</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22</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Odborný konzultant: Mgr...</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23</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Stupeň kvalifikácie:: diplomovaný špecialista umenia (</w:t>
            </w:r>
            <w:proofErr w:type="spellStart"/>
            <w:r w:rsidRPr="00440EF8">
              <w:rPr>
                <w:rFonts w:ascii="Times New Roman" w:hAnsi="Times New Roman" w:cs="Times New Roman"/>
              </w:rPr>
              <w:t>DiS.art</w:t>
            </w:r>
            <w:proofErr w:type="spellEnd"/>
            <w:r w:rsidRPr="00440EF8">
              <w:rPr>
                <w:rFonts w:ascii="Times New Roman" w:hAnsi="Times New Roman" w:cs="Times New Roman"/>
              </w:rPr>
              <w:t>)</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24</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Dátum odovzdania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25</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Dátum obhajoby:</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12</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26</w:t>
            </w:r>
          </w:p>
        </w:tc>
      </w:tr>
      <w:tr w:rsidR="008040D3" w:rsidRPr="00440EF8">
        <w:tc>
          <w:tcPr>
            <w:tcW w:w="3212"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Rok a miesto predloženia práce</w:t>
            </w:r>
          </w:p>
        </w:tc>
        <w:tc>
          <w:tcPr>
            <w:tcW w:w="3213" w:type="dxa"/>
            <w:tcBorders>
              <w:left w:val="single" w:sz="1" w:space="0" w:color="000000"/>
              <w:bottom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14</w:t>
            </w:r>
          </w:p>
        </w:tc>
        <w:tc>
          <w:tcPr>
            <w:tcW w:w="3235" w:type="dxa"/>
            <w:tcBorders>
              <w:left w:val="single" w:sz="1" w:space="0" w:color="000000"/>
              <w:bottom w:val="single" w:sz="1" w:space="0" w:color="000000"/>
              <w:right w:val="single" w:sz="1" w:space="0" w:color="000000"/>
            </w:tcBorders>
          </w:tcPr>
          <w:p w:rsidR="00C664E7" w:rsidRPr="00440EF8" w:rsidRDefault="00C664E7">
            <w:pPr>
              <w:pStyle w:val="Obsahtabuky"/>
              <w:rPr>
                <w:rFonts w:ascii="Times New Roman" w:hAnsi="Times New Roman" w:cs="Times New Roman"/>
              </w:rPr>
            </w:pPr>
            <w:r w:rsidRPr="00440EF8">
              <w:rPr>
                <w:rFonts w:ascii="Times New Roman" w:hAnsi="Times New Roman" w:cs="Times New Roman"/>
              </w:rPr>
              <w:t>31</w:t>
            </w:r>
          </w:p>
        </w:tc>
      </w:tr>
    </w:tbl>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C664E7" w:rsidRPr="00440EF8" w:rsidRDefault="00C664E7">
      <w:pPr>
        <w:jc w:val="center"/>
        <w:rPr>
          <w:rFonts w:ascii="Times New Roman" w:hAnsi="Times New Roman" w:cs="Times New Roman"/>
          <w:b/>
          <w:bCs/>
        </w:rPr>
      </w:pPr>
    </w:p>
    <w:p w:rsidR="00041214" w:rsidRPr="00440EF8" w:rsidRDefault="00041214">
      <w:pPr>
        <w:jc w:val="center"/>
        <w:rPr>
          <w:rFonts w:ascii="Times New Roman" w:hAnsi="Times New Roman" w:cs="Times New Roman"/>
          <w:b/>
          <w:bCs/>
        </w:rPr>
      </w:pPr>
    </w:p>
    <w:p w:rsidR="00041214" w:rsidRPr="00440EF8" w:rsidRDefault="00041214">
      <w:pPr>
        <w:jc w:val="center"/>
        <w:rPr>
          <w:rFonts w:ascii="Times New Roman" w:hAnsi="Times New Roman" w:cs="Times New Roman"/>
          <w:b/>
          <w:bCs/>
        </w:rPr>
      </w:pPr>
    </w:p>
    <w:p w:rsidR="00041214" w:rsidRPr="00440EF8" w:rsidRDefault="00041214">
      <w:pPr>
        <w:jc w:val="center"/>
        <w:rPr>
          <w:rFonts w:ascii="Times New Roman" w:hAnsi="Times New Roman" w:cs="Times New Roman"/>
          <w:b/>
          <w:bCs/>
        </w:rPr>
      </w:pPr>
    </w:p>
    <w:p w:rsidR="00F07F4F" w:rsidRPr="00440EF8" w:rsidRDefault="00F07F4F">
      <w:pPr>
        <w:jc w:val="center"/>
        <w:rPr>
          <w:rFonts w:ascii="Times New Roman" w:hAnsi="Times New Roman" w:cs="Times New Roman"/>
          <w:b/>
          <w:bCs/>
        </w:rPr>
      </w:pPr>
    </w:p>
    <w:p w:rsidR="00F07F4F" w:rsidRPr="00440EF8" w:rsidRDefault="00F07F4F">
      <w:pPr>
        <w:jc w:val="center"/>
        <w:rPr>
          <w:rFonts w:ascii="Times New Roman" w:hAnsi="Times New Roman" w:cs="Times New Roman"/>
          <w:b/>
          <w:bCs/>
        </w:rPr>
      </w:pPr>
    </w:p>
    <w:p w:rsidR="00C664E7" w:rsidRPr="00440EF8" w:rsidRDefault="00C664E7">
      <w:pPr>
        <w:rPr>
          <w:rFonts w:ascii="Times New Roman" w:hAnsi="Times New Roman" w:cs="Times New Roman"/>
          <w:sz w:val="28"/>
          <w:szCs w:val="28"/>
        </w:rPr>
      </w:pPr>
    </w:p>
    <w:p w:rsidR="00F62492" w:rsidRPr="00440EF8" w:rsidRDefault="00C664E7">
      <w:pPr>
        <w:pStyle w:val="Zkladntext"/>
        <w:jc w:val="center"/>
        <w:rPr>
          <w:rFonts w:ascii="Times New Roman" w:hAnsi="Times New Roman" w:cs="Times New Roman"/>
          <w:b/>
          <w:bCs/>
          <w:sz w:val="28"/>
          <w:szCs w:val="28"/>
        </w:rPr>
      </w:pPr>
      <w:r w:rsidRPr="00440EF8">
        <w:rPr>
          <w:rFonts w:ascii="Times New Roman" w:hAnsi="Times New Roman" w:cs="Times New Roman"/>
          <w:b/>
          <w:bCs/>
          <w:sz w:val="28"/>
          <w:szCs w:val="28"/>
        </w:rPr>
        <w:t>Konzervatórium</w:t>
      </w:r>
      <w:r w:rsidR="00613E10" w:rsidRPr="00440EF8">
        <w:rPr>
          <w:rFonts w:ascii="Times New Roman" w:hAnsi="Times New Roman" w:cs="Times New Roman"/>
          <w:b/>
          <w:bCs/>
          <w:sz w:val="28"/>
          <w:szCs w:val="28"/>
        </w:rPr>
        <w:t xml:space="preserve"> </w:t>
      </w:r>
      <w:r w:rsidR="00A90339" w:rsidRPr="00440EF8">
        <w:rPr>
          <w:rFonts w:ascii="Times New Roman" w:hAnsi="Times New Roman" w:cs="Times New Roman"/>
          <w:b/>
          <w:bCs/>
          <w:sz w:val="28"/>
          <w:szCs w:val="28"/>
        </w:rPr>
        <w:t xml:space="preserve">Jozefa </w:t>
      </w:r>
      <w:proofErr w:type="spellStart"/>
      <w:r w:rsidR="00A90339" w:rsidRPr="00440EF8">
        <w:rPr>
          <w:rFonts w:ascii="Times New Roman" w:hAnsi="Times New Roman" w:cs="Times New Roman"/>
          <w:b/>
          <w:bCs/>
          <w:sz w:val="28"/>
          <w:szCs w:val="28"/>
        </w:rPr>
        <w:t>Adamoviča</w:t>
      </w:r>
      <w:proofErr w:type="spellEnd"/>
      <w:r w:rsidR="00A90339" w:rsidRPr="00440EF8">
        <w:rPr>
          <w:rFonts w:ascii="Times New Roman" w:hAnsi="Times New Roman" w:cs="Times New Roman"/>
          <w:b/>
          <w:bCs/>
          <w:sz w:val="28"/>
          <w:szCs w:val="28"/>
        </w:rPr>
        <w:t xml:space="preserve"> a </w:t>
      </w:r>
    </w:p>
    <w:p w:rsidR="00C664E7" w:rsidRPr="00440EF8" w:rsidRDefault="00A90339">
      <w:pPr>
        <w:pStyle w:val="Zkladntext"/>
        <w:jc w:val="center"/>
        <w:rPr>
          <w:rFonts w:ascii="Times New Roman" w:hAnsi="Times New Roman" w:cs="Times New Roman"/>
          <w:b/>
          <w:bCs/>
          <w:sz w:val="28"/>
          <w:szCs w:val="28"/>
        </w:rPr>
      </w:pPr>
      <w:r w:rsidRPr="00440EF8">
        <w:rPr>
          <w:rFonts w:ascii="Times New Roman" w:hAnsi="Times New Roman" w:cs="Times New Roman"/>
          <w:b/>
          <w:bCs/>
          <w:sz w:val="28"/>
          <w:szCs w:val="28"/>
        </w:rPr>
        <w:t>Konzervat</w:t>
      </w:r>
      <w:r w:rsidR="00F62492" w:rsidRPr="00440EF8">
        <w:rPr>
          <w:rFonts w:ascii="Times New Roman" w:hAnsi="Times New Roman" w:cs="Times New Roman"/>
          <w:b/>
          <w:bCs/>
          <w:sz w:val="28"/>
          <w:szCs w:val="28"/>
        </w:rPr>
        <w:t>ó</w:t>
      </w:r>
      <w:r w:rsidRPr="00440EF8">
        <w:rPr>
          <w:rFonts w:ascii="Times New Roman" w:hAnsi="Times New Roman" w:cs="Times New Roman"/>
          <w:b/>
          <w:bCs/>
          <w:sz w:val="28"/>
          <w:szCs w:val="28"/>
        </w:rPr>
        <w:t xml:space="preserve">rium </w:t>
      </w:r>
      <w:r w:rsidR="00F62492" w:rsidRPr="00440EF8">
        <w:rPr>
          <w:rFonts w:ascii="Times New Roman" w:hAnsi="Times New Roman" w:cs="Times New Roman"/>
          <w:b/>
          <w:bCs/>
          <w:sz w:val="28"/>
          <w:szCs w:val="28"/>
        </w:rPr>
        <w:t>Petra Dvorského</w:t>
      </w:r>
      <w:r w:rsidR="00C664E7" w:rsidRPr="00440EF8">
        <w:rPr>
          <w:rFonts w:ascii="Times New Roman" w:hAnsi="Times New Roman" w:cs="Times New Roman"/>
          <w:b/>
          <w:bCs/>
          <w:sz w:val="28"/>
          <w:szCs w:val="28"/>
        </w:rPr>
        <w:t xml:space="preserve">, </w:t>
      </w:r>
      <w:proofErr w:type="spellStart"/>
      <w:r w:rsidR="00C664E7" w:rsidRPr="00440EF8">
        <w:rPr>
          <w:rFonts w:ascii="Times New Roman" w:hAnsi="Times New Roman" w:cs="Times New Roman"/>
          <w:b/>
          <w:bCs/>
          <w:sz w:val="28"/>
          <w:szCs w:val="28"/>
        </w:rPr>
        <w:t>Timonova</w:t>
      </w:r>
      <w:proofErr w:type="spellEnd"/>
      <w:r w:rsidR="00C664E7" w:rsidRPr="00440EF8">
        <w:rPr>
          <w:rFonts w:ascii="Times New Roman" w:hAnsi="Times New Roman" w:cs="Times New Roman"/>
          <w:b/>
          <w:bCs/>
          <w:sz w:val="28"/>
          <w:szCs w:val="28"/>
        </w:rPr>
        <w:t xml:space="preserve"> 2</w:t>
      </w:r>
      <w:r w:rsidR="00613E10" w:rsidRPr="00440EF8">
        <w:rPr>
          <w:rFonts w:ascii="Times New Roman" w:hAnsi="Times New Roman" w:cs="Times New Roman"/>
          <w:b/>
          <w:bCs/>
          <w:sz w:val="28"/>
          <w:szCs w:val="28"/>
        </w:rPr>
        <w:t>, Košice</w:t>
      </w: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sz w:val="28"/>
          <w:szCs w:val="28"/>
        </w:rPr>
      </w:pPr>
      <w:r w:rsidRPr="00440EF8">
        <w:rPr>
          <w:rFonts w:ascii="Times New Roman" w:hAnsi="Times New Roman" w:cs="Times New Roman"/>
          <w:b/>
          <w:bCs/>
          <w:sz w:val="32"/>
          <w:szCs w:val="32"/>
        </w:rPr>
        <w:t>NÁZOV PRÁCE</w:t>
      </w:r>
    </w:p>
    <w:p w:rsidR="00C664E7" w:rsidRPr="00440EF8" w:rsidRDefault="00C664E7">
      <w:pPr>
        <w:pStyle w:val="Zkladntext"/>
        <w:jc w:val="center"/>
        <w:rPr>
          <w:rFonts w:ascii="Times New Roman" w:hAnsi="Times New Roman" w:cs="Times New Roman"/>
          <w:sz w:val="28"/>
          <w:szCs w:val="28"/>
        </w:rPr>
      </w:pPr>
      <w:r w:rsidRPr="00440EF8">
        <w:rPr>
          <w:rFonts w:ascii="Times New Roman" w:hAnsi="Times New Roman" w:cs="Times New Roman"/>
          <w:sz w:val="28"/>
          <w:szCs w:val="28"/>
        </w:rPr>
        <w:t>Absolventská písomná práca</w:t>
      </w: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b/>
          <w:bCs/>
          <w:sz w:val="28"/>
          <w:szCs w:val="28"/>
        </w:rPr>
      </w:pPr>
      <w:r w:rsidRPr="00440EF8">
        <w:rPr>
          <w:rFonts w:ascii="Times New Roman" w:hAnsi="Times New Roman" w:cs="Times New Roman"/>
          <w:b/>
          <w:bCs/>
          <w:sz w:val="28"/>
          <w:szCs w:val="28"/>
        </w:rPr>
        <w:t>Meno a priezvisko</w:t>
      </w: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b/>
          <w:bCs/>
          <w:sz w:val="28"/>
          <w:szCs w:val="28"/>
        </w:rPr>
      </w:pPr>
    </w:p>
    <w:p w:rsidR="00C664E7" w:rsidRPr="00440EF8" w:rsidRDefault="00C664E7">
      <w:pPr>
        <w:pStyle w:val="Zkladntext"/>
        <w:jc w:val="center"/>
        <w:rPr>
          <w:rFonts w:ascii="Times New Roman" w:hAnsi="Times New Roman" w:cs="Times New Roman"/>
        </w:rPr>
      </w:pPr>
      <w:r w:rsidRPr="00440EF8">
        <w:rPr>
          <w:rFonts w:ascii="Times New Roman" w:hAnsi="Times New Roman" w:cs="Times New Roman"/>
          <w:b/>
          <w:bCs/>
          <w:sz w:val="28"/>
          <w:szCs w:val="28"/>
        </w:rPr>
        <w:t>Košice 202</w:t>
      </w:r>
      <w:r w:rsidR="00F62492" w:rsidRPr="00440EF8">
        <w:rPr>
          <w:rFonts w:ascii="Times New Roman" w:hAnsi="Times New Roman" w:cs="Times New Roman"/>
          <w:b/>
          <w:bCs/>
          <w:sz w:val="28"/>
          <w:szCs w:val="28"/>
        </w:rPr>
        <w:t>6</w:t>
      </w:r>
    </w:p>
    <w:p w:rsidR="00C664E7" w:rsidRPr="00440EF8" w:rsidRDefault="00C664E7">
      <w:pPr>
        <w:rPr>
          <w:rFonts w:ascii="Times New Roman" w:hAnsi="Times New Roman" w:cs="Times New Roman"/>
        </w:rPr>
      </w:pPr>
    </w:p>
    <w:p w:rsidR="00C664E7" w:rsidRPr="00440EF8" w:rsidRDefault="00C664E7">
      <w:pPr>
        <w:pStyle w:val="Zkladntext"/>
        <w:rPr>
          <w:rFonts w:ascii="Times New Roman" w:hAnsi="Times New Roman" w:cs="Times New Roman"/>
        </w:rPr>
      </w:pPr>
    </w:p>
    <w:p w:rsidR="00041214" w:rsidRPr="00440EF8" w:rsidRDefault="00041214">
      <w:pPr>
        <w:pStyle w:val="Zkladntext"/>
        <w:rPr>
          <w:rFonts w:ascii="Times New Roman" w:hAnsi="Times New Roman" w:cs="Times New Roman"/>
        </w:rPr>
      </w:pPr>
    </w:p>
    <w:p w:rsidR="00F62492" w:rsidRPr="00440EF8" w:rsidRDefault="00F62492" w:rsidP="00F62492">
      <w:pPr>
        <w:pStyle w:val="Zkladntext"/>
        <w:jc w:val="center"/>
        <w:rPr>
          <w:rFonts w:ascii="Times New Roman" w:hAnsi="Times New Roman" w:cs="Times New Roman"/>
          <w:b/>
          <w:bCs/>
          <w:sz w:val="28"/>
          <w:szCs w:val="28"/>
        </w:rPr>
      </w:pPr>
      <w:r w:rsidRPr="00440EF8">
        <w:rPr>
          <w:rFonts w:ascii="Times New Roman" w:hAnsi="Times New Roman" w:cs="Times New Roman"/>
          <w:b/>
          <w:bCs/>
          <w:sz w:val="28"/>
          <w:szCs w:val="28"/>
        </w:rPr>
        <w:t xml:space="preserve">Konzervatórium Jozefa </w:t>
      </w:r>
      <w:proofErr w:type="spellStart"/>
      <w:r w:rsidRPr="00440EF8">
        <w:rPr>
          <w:rFonts w:ascii="Times New Roman" w:hAnsi="Times New Roman" w:cs="Times New Roman"/>
          <w:b/>
          <w:bCs/>
          <w:sz w:val="28"/>
          <w:szCs w:val="28"/>
        </w:rPr>
        <w:t>Adamoviča</w:t>
      </w:r>
      <w:proofErr w:type="spellEnd"/>
      <w:r w:rsidRPr="00440EF8">
        <w:rPr>
          <w:rFonts w:ascii="Times New Roman" w:hAnsi="Times New Roman" w:cs="Times New Roman"/>
          <w:b/>
          <w:bCs/>
          <w:sz w:val="28"/>
          <w:szCs w:val="28"/>
        </w:rPr>
        <w:t xml:space="preserve"> a </w:t>
      </w:r>
    </w:p>
    <w:p w:rsidR="00F62492" w:rsidRPr="00440EF8" w:rsidRDefault="00F62492" w:rsidP="00F62492">
      <w:pPr>
        <w:pStyle w:val="Zkladntext"/>
        <w:jc w:val="center"/>
        <w:rPr>
          <w:rFonts w:ascii="Times New Roman" w:hAnsi="Times New Roman" w:cs="Times New Roman"/>
          <w:b/>
          <w:bCs/>
          <w:sz w:val="28"/>
          <w:szCs w:val="28"/>
        </w:rPr>
      </w:pPr>
      <w:r w:rsidRPr="00440EF8">
        <w:rPr>
          <w:rFonts w:ascii="Times New Roman" w:hAnsi="Times New Roman" w:cs="Times New Roman"/>
          <w:b/>
          <w:bCs/>
          <w:sz w:val="28"/>
          <w:szCs w:val="28"/>
        </w:rPr>
        <w:t xml:space="preserve">Konzervatórium Petra Dvorského, </w:t>
      </w:r>
      <w:proofErr w:type="spellStart"/>
      <w:r w:rsidRPr="00440EF8">
        <w:rPr>
          <w:rFonts w:ascii="Times New Roman" w:hAnsi="Times New Roman" w:cs="Times New Roman"/>
          <w:b/>
          <w:bCs/>
          <w:sz w:val="28"/>
          <w:szCs w:val="28"/>
        </w:rPr>
        <w:t>Timonova</w:t>
      </w:r>
      <w:proofErr w:type="spellEnd"/>
      <w:r w:rsidRPr="00440EF8">
        <w:rPr>
          <w:rFonts w:ascii="Times New Roman" w:hAnsi="Times New Roman" w:cs="Times New Roman"/>
          <w:b/>
          <w:bCs/>
          <w:sz w:val="28"/>
          <w:szCs w:val="28"/>
        </w:rPr>
        <w:t xml:space="preserve"> 2, Košice</w:t>
      </w:r>
    </w:p>
    <w:p w:rsidR="00C664E7" w:rsidRPr="00440EF8" w:rsidRDefault="00C664E7" w:rsidP="00F62492">
      <w:pPr>
        <w:pStyle w:val="Zkladntext"/>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rPr>
      </w:pPr>
      <w:r w:rsidRPr="00440EF8">
        <w:rPr>
          <w:rFonts w:ascii="Times New Roman" w:hAnsi="Times New Roman" w:cs="Times New Roman"/>
          <w:sz w:val="32"/>
          <w:szCs w:val="32"/>
        </w:rPr>
        <w:t>NÁZOV PRÁCE (16)</w:t>
      </w:r>
    </w:p>
    <w:p w:rsidR="00C664E7" w:rsidRPr="00440EF8" w:rsidRDefault="00C664E7">
      <w:pPr>
        <w:pStyle w:val="Zkladntext"/>
        <w:jc w:val="center"/>
        <w:rPr>
          <w:rFonts w:ascii="Times New Roman" w:hAnsi="Times New Roman" w:cs="Times New Roman"/>
        </w:rPr>
      </w:pPr>
      <w:r w:rsidRPr="00440EF8">
        <w:rPr>
          <w:rFonts w:ascii="Times New Roman" w:hAnsi="Times New Roman" w:cs="Times New Roman"/>
        </w:rPr>
        <w:t>Absolventská písomná práca (12)</w:t>
      </w: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rPr>
      </w:pPr>
    </w:p>
    <w:p w:rsidR="00C664E7" w:rsidRPr="00440EF8" w:rsidRDefault="00C664E7">
      <w:pPr>
        <w:pStyle w:val="Zkladntext"/>
        <w:jc w:val="center"/>
        <w:rPr>
          <w:rFonts w:ascii="Times New Roman" w:hAnsi="Times New Roman" w:cs="Times New Roman"/>
          <w:sz w:val="28"/>
          <w:szCs w:val="28"/>
        </w:rPr>
      </w:pPr>
      <w:r w:rsidRPr="00440EF8">
        <w:rPr>
          <w:rFonts w:ascii="Times New Roman" w:hAnsi="Times New Roman" w:cs="Times New Roman"/>
          <w:sz w:val="28"/>
          <w:szCs w:val="28"/>
        </w:rPr>
        <w:t>Meno a priezvisko autora (14)</w:t>
      </w: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C664E7" w:rsidRPr="00440EF8" w:rsidRDefault="00C664E7">
      <w:pPr>
        <w:pStyle w:val="Zkladntext"/>
        <w:jc w:val="center"/>
        <w:rPr>
          <w:rFonts w:ascii="Times New Roman" w:hAnsi="Times New Roman" w:cs="Times New Roman"/>
          <w:sz w:val="28"/>
          <w:szCs w:val="28"/>
        </w:rPr>
      </w:pPr>
    </w:p>
    <w:p w:rsidR="00F62492" w:rsidRPr="00440EF8" w:rsidRDefault="00F62492">
      <w:pPr>
        <w:pStyle w:val="Zkladntext"/>
        <w:jc w:val="center"/>
        <w:rPr>
          <w:rFonts w:ascii="Times New Roman" w:hAnsi="Times New Roman" w:cs="Times New Roman"/>
          <w:sz w:val="28"/>
          <w:szCs w:val="28"/>
        </w:rPr>
      </w:pPr>
    </w:p>
    <w:p w:rsidR="00C664E7" w:rsidRPr="00440EF8" w:rsidRDefault="00C664E7">
      <w:pPr>
        <w:spacing w:line="360" w:lineRule="auto"/>
        <w:rPr>
          <w:rFonts w:ascii="Times New Roman" w:hAnsi="Times New Roman" w:cs="Times New Roman"/>
        </w:rPr>
      </w:pPr>
      <w:r w:rsidRPr="00440EF8">
        <w:rPr>
          <w:rFonts w:ascii="Times New Roman" w:hAnsi="Times New Roman" w:cs="Times New Roman"/>
        </w:rPr>
        <w:t>Odbor štúdia:</w:t>
      </w:r>
      <w:r w:rsidR="00F62492" w:rsidRPr="00440EF8">
        <w:rPr>
          <w:rFonts w:ascii="Times New Roman" w:hAnsi="Times New Roman" w:cs="Times New Roman"/>
        </w:rPr>
        <w:t xml:space="preserve"> </w:t>
      </w:r>
      <w:r w:rsidRPr="00440EF8">
        <w:rPr>
          <w:rFonts w:ascii="Times New Roman" w:hAnsi="Times New Roman" w:cs="Times New Roman"/>
          <w:shd w:val="clear" w:color="auto" w:fill="FFFF00"/>
        </w:rPr>
        <w:t>8229 7 06 Hudba – Hra na viole</w:t>
      </w:r>
    </w:p>
    <w:p w:rsidR="00C664E7" w:rsidRPr="004E45E0" w:rsidRDefault="0008655E">
      <w:pPr>
        <w:spacing w:line="360" w:lineRule="auto"/>
        <w:rPr>
          <w:rFonts w:ascii="Times New Roman" w:hAnsi="Times New Roman" w:cs="Times New Roman"/>
        </w:rPr>
      </w:pPr>
      <w:r w:rsidRPr="004E45E0">
        <w:rPr>
          <w:rFonts w:ascii="Times New Roman" w:hAnsi="Times New Roman" w:cs="Times New Roman"/>
        </w:rPr>
        <w:t xml:space="preserve">Odborný konzultant </w:t>
      </w:r>
      <w:r w:rsidR="00C664E7" w:rsidRPr="004E45E0">
        <w:rPr>
          <w:rFonts w:ascii="Times New Roman" w:hAnsi="Times New Roman" w:cs="Times New Roman"/>
        </w:rPr>
        <w:t>absolventskej písomnej práce:</w:t>
      </w:r>
    </w:p>
    <w:p w:rsidR="00C664E7" w:rsidRPr="00440EF8" w:rsidRDefault="00C664E7">
      <w:pPr>
        <w:spacing w:line="360" w:lineRule="auto"/>
        <w:rPr>
          <w:rFonts w:ascii="Times New Roman" w:hAnsi="Times New Roman" w:cs="Times New Roman"/>
        </w:rPr>
      </w:pPr>
      <w:r w:rsidRPr="00440EF8">
        <w:rPr>
          <w:rFonts w:ascii="Times New Roman" w:hAnsi="Times New Roman" w:cs="Times New Roman"/>
        </w:rPr>
        <w:t>Stupeň kvalifikácie: diplomovaný špecialista umenia (</w:t>
      </w:r>
      <w:proofErr w:type="spellStart"/>
      <w:r w:rsidRPr="00440EF8">
        <w:rPr>
          <w:rFonts w:ascii="Times New Roman" w:hAnsi="Times New Roman" w:cs="Times New Roman"/>
        </w:rPr>
        <w:t>DiS.art</w:t>
      </w:r>
      <w:proofErr w:type="spellEnd"/>
      <w:r w:rsidR="00041214" w:rsidRPr="00440EF8">
        <w:rPr>
          <w:rFonts w:ascii="Times New Roman" w:hAnsi="Times New Roman" w:cs="Times New Roman"/>
        </w:rPr>
        <w:t>.</w:t>
      </w:r>
      <w:r w:rsidRPr="00440EF8">
        <w:rPr>
          <w:rFonts w:ascii="Times New Roman" w:hAnsi="Times New Roman" w:cs="Times New Roman"/>
        </w:rPr>
        <w:t>)</w:t>
      </w:r>
    </w:p>
    <w:p w:rsidR="00C664E7" w:rsidRPr="00440EF8" w:rsidRDefault="00C664E7">
      <w:pPr>
        <w:spacing w:line="360" w:lineRule="auto"/>
        <w:rPr>
          <w:rFonts w:ascii="Times New Roman" w:hAnsi="Times New Roman" w:cs="Times New Roman"/>
        </w:rPr>
      </w:pPr>
      <w:r w:rsidRPr="00440EF8">
        <w:rPr>
          <w:rFonts w:ascii="Times New Roman" w:hAnsi="Times New Roman" w:cs="Times New Roman"/>
        </w:rPr>
        <w:t>Dátum odovzdania práce: 30.</w:t>
      </w:r>
      <w:r w:rsidR="00041214" w:rsidRPr="00440EF8">
        <w:rPr>
          <w:rFonts w:ascii="Times New Roman" w:hAnsi="Times New Roman" w:cs="Times New Roman"/>
        </w:rPr>
        <w:t xml:space="preserve"> </w:t>
      </w:r>
      <w:r w:rsidRPr="00440EF8">
        <w:rPr>
          <w:rFonts w:ascii="Times New Roman" w:hAnsi="Times New Roman" w:cs="Times New Roman"/>
        </w:rPr>
        <w:t>04.</w:t>
      </w:r>
      <w:r w:rsidR="00041214" w:rsidRPr="00440EF8">
        <w:rPr>
          <w:rFonts w:ascii="Times New Roman" w:hAnsi="Times New Roman" w:cs="Times New Roman"/>
        </w:rPr>
        <w:t xml:space="preserve"> </w:t>
      </w:r>
      <w:r w:rsidRPr="00440EF8">
        <w:rPr>
          <w:rFonts w:ascii="Times New Roman" w:hAnsi="Times New Roman" w:cs="Times New Roman"/>
        </w:rPr>
        <w:t>202</w:t>
      </w:r>
      <w:r w:rsidR="00F62492" w:rsidRPr="00440EF8">
        <w:rPr>
          <w:rFonts w:ascii="Times New Roman" w:hAnsi="Times New Roman" w:cs="Times New Roman"/>
        </w:rPr>
        <w:t>6</w:t>
      </w:r>
    </w:p>
    <w:p w:rsidR="00C664E7" w:rsidRPr="00440EF8" w:rsidRDefault="00C664E7">
      <w:pPr>
        <w:spacing w:line="360" w:lineRule="auto"/>
        <w:rPr>
          <w:rFonts w:ascii="Times New Roman" w:hAnsi="Times New Roman" w:cs="Times New Roman"/>
        </w:rPr>
      </w:pPr>
      <w:r w:rsidRPr="00440EF8">
        <w:rPr>
          <w:rFonts w:ascii="Times New Roman" w:hAnsi="Times New Roman" w:cs="Times New Roman"/>
        </w:rPr>
        <w:t>Dátum obhajoby: jún 202</w:t>
      </w:r>
      <w:r w:rsidR="00F62492" w:rsidRPr="00440EF8">
        <w:rPr>
          <w:rFonts w:ascii="Times New Roman" w:hAnsi="Times New Roman" w:cs="Times New Roman"/>
        </w:rPr>
        <w:t>6</w:t>
      </w:r>
    </w:p>
    <w:p w:rsidR="00C664E7" w:rsidRPr="00440EF8" w:rsidRDefault="00C664E7">
      <w:pPr>
        <w:rPr>
          <w:rFonts w:ascii="Times New Roman" w:hAnsi="Times New Roman" w:cs="Times New Roman"/>
        </w:rPr>
      </w:pPr>
    </w:p>
    <w:p w:rsidR="00C664E7" w:rsidRPr="00440EF8" w:rsidRDefault="00C664E7">
      <w:pPr>
        <w:pStyle w:val="Zkladntext"/>
        <w:rPr>
          <w:rFonts w:ascii="Times New Roman" w:hAnsi="Times New Roman" w:cs="Times New Roman"/>
        </w:rPr>
      </w:pPr>
    </w:p>
    <w:p w:rsidR="00C664E7" w:rsidRPr="00440EF8" w:rsidRDefault="00C664E7">
      <w:pPr>
        <w:pStyle w:val="Zkladntext"/>
        <w:rPr>
          <w:rFonts w:ascii="Times New Roman" w:hAnsi="Times New Roman" w:cs="Times New Roman"/>
        </w:rPr>
      </w:pPr>
    </w:p>
    <w:p w:rsidR="00C664E7" w:rsidRPr="00440EF8" w:rsidRDefault="00C664E7">
      <w:pPr>
        <w:pStyle w:val="Zkladntext"/>
        <w:jc w:val="center"/>
        <w:rPr>
          <w:rFonts w:ascii="Times New Roman" w:hAnsi="Times New Roman" w:cs="Times New Roman"/>
          <w:b/>
          <w:bCs/>
        </w:rPr>
      </w:pPr>
      <w:r w:rsidRPr="00440EF8">
        <w:rPr>
          <w:rFonts w:ascii="Times New Roman" w:hAnsi="Times New Roman" w:cs="Times New Roman"/>
        </w:rPr>
        <w:t>Košice 202</w:t>
      </w:r>
      <w:r w:rsidR="00F62492" w:rsidRPr="00440EF8">
        <w:rPr>
          <w:rFonts w:ascii="Times New Roman" w:hAnsi="Times New Roman" w:cs="Times New Roman"/>
        </w:rPr>
        <w:t>6</w:t>
      </w:r>
    </w:p>
    <w:p w:rsidR="00041214" w:rsidRPr="00440EF8" w:rsidRDefault="00041214" w:rsidP="00B83DFD">
      <w:pPr>
        <w:pStyle w:val="Zkladntext"/>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B83DFD" w:rsidRDefault="00B83DFD">
      <w:pPr>
        <w:pStyle w:val="Zkladntext"/>
        <w:spacing w:line="360" w:lineRule="auto"/>
        <w:rPr>
          <w:rFonts w:ascii="Times New Roman" w:hAnsi="Times New Roman" w:cs="Times New Roman"/>
          <w:b/>
          <w:bCs/>
        </w:rPr>
      </w:pPr>
    </w:p>
    <w:p w:rsidR="00845D2A" w:rsidRPr="00440EF8" w:rsidRDefault="00845D2A">
      <w:pPr>
        <w:pStyle w:val="Zkladntext"/>
        <w:spacing w:line="360" w:lineRule="auto"/>
        <w:rPr>
          <w:rFonts w:ascii="Times New Roman" w:hAnsi="Times New Roman" w:cs="Times New Roman"/>
          <w:b/>
          <w:bCs/>
        </w:rPr>
      </w:pPr>
    </w:p>
    <w:p w:rsidR="00B83DFD" w:rsidRPr="00440EF8" w:rsidRDefault="00B83DFD" w:rsidP="00B83DFD">
      <w:pPr>
        <w:spacing w:after="360" w:line="360" w:lineRule="auto"/>
        <w:jc w:val="both"/>
        <w:rPr>
          <w:rFonts w:ascii="Times New Roman" w:hAnsi="Times New Roman" w:cs="Times New Roman"/>
          <w:b/>
          <w:bCs/>
          <w:sz w:val="26"/>
          <w:szCs w:val="26"/>
        </w:rPr>
      </w:pPr>
      <w:r w:rsidRPr="00440EF8">
        <w:rPr>
          <w:rFonts w:ascii="Times New Roman" w:hAnsi="Times New Roman" w:cs="Times New Roman"/>
          <w:b/>
          <w:bCs/>
          <w:sz w:val="26"/>
          <w:szCs w:val="26"/>
        </w:rPr>
        <w:t>ČESTNÉ VYHLASENIE</w:t>
      </w:r>
    </w:p>
    <w:p w:rsidR="00B83DFD" w:rsidRPr="00845D2A" w:rsidRDefault="00845D2A" w:rsidP="00845D2A">
      <w:pPr>
        <w:spacing w:line="360" w:lineRule="auto"/>
        <w:jc w:val="both"/>
        <w:rPr>
          <w:rFonts w:ascii="Times New Roman" w:hAnsi="Times New Roman" w:cs="Times New Roman"/>
        </w:rPr>
      </w:pPr>
      <w:r w:rsidRPr="00845D2A">
        <w:rPr>
          <w:rFonts w:ascii="Times New Roman" w:hAnsi="Times New Roman" w:cs="Times New Roman"/>
        </w:rPr>
        <w:t xml:space="preserve">Čestne vyhlasujem, že som túto absolventskú písomnú prácu vypracoval/a samostatne, riadiac sa radami a usmerneniami svojho odborného konzultanta PhDr. </w:t>
      </w:r>
      <w:proofErr w:type="spellStart"/>
      <w:r w:rsidRPr="00845D2A">
        <w:rPr>
          <w:rFonts w:ascii="Times New Roman" w:hAnsi="Times New Roman" w:cs="Times New Roman"/>
        </w:rPr>
        <w:t>Xxxxxx</w:t>
      </w:r>
      <w:proofErr w:type="spellEnd"/>
      <w:r w:rsidRPr="00845D2A">
        <w:rPr>
          <w:rFonts w:ascii="Times New Roman" w:hAnsi="Times New Roman" w:cs="Times New Roman"/>
        </w:rPr>
        <w:t xml:space="preserve"> </w:t>
      </w:r>
      <w:proofErr w:type="spellStart"/>
      <w:r w:rsidRPr="00845D2A">
        <w:rPr>
          <w:rFonts w:ascii="Times New Roman" w:hAnsi="Times New Roman" w:cs="Times New Roman"/>
        </w:rPr>
        <w:t>Xxxxxxxxxxxx</w:t>
      </w:r>
      <w:proofErr w:type="spellEnd"/>
      <w:r w:rsidRPr="00845D2A">
        <w:rPr>
          <w:rFonts w:ascii="Times New Roman" w:hAnsi="Times New Roman" w:cs="Times New Roman"/>
        </w:rPr>
        <w:t>, a s využitím uvedených prameňov a literatúry.</w:t>
      </w:r>
      <w:r w:rsidR="00B83DFD" w:rsidRPr="00845D2A">
        <w:rPr>
          <w:rFonts w:ascii="Times New Roman" w:hAnsi="Times New Roman" w:cs="Times New Roman"/>
        </w:rPr>
        <w:t xml:space="preserve"> </w:t>
      </w:r>
    </w:p>
    <w:p w:rsidR="00B83DFD" w:rsidRPr="00440EF8" w:rsidRDefault="00B83DFD" w:rsidP="00B83DFD">
      <w:pPr>
        <w:rPr>
          <w:rFonts w:ascii="Times New Roman" w:hAnsi="Times New Roman" w:cs="Times New Roman"/>
        </w:rPr>
      </w:pPr>
      <w:r w:rsidRPr="00440EF8">
        <w:rPr>
          <w:rFonts w:ascii="Times New Roman" w:hAnsi="Times New Roman" w:cs="Times New Roman"/>
          <w:b/>
          <w:bCs/>
        </w:rPr>
        <w:t xml:space="preserve">                                                                                                       </w:t>
      </w:r>
      <w:r w:rsidRPr="00440EF8">
        <w:rPr>
          <w:rFonts w:ascii="Times New Roman" w:hAnsi="Times New Roman" w:cs="Times New Roman"/>
        </w:rPr>
        <w:t>...........................................</w:t>
      </w:r>
    </w:p>
    <w:p w:rsidR="00B83DFD" w:rsidRPr="00440EF8" w:rsidRDefault="00B83DFD" w:rsidP="00B83DFD">
      <w:pPr>
        <w:rPr>
          <w:rFonts w:ascii="Times New Roman" w:hAnsi="Times New Roman" w:cs="Times New Roman"/>
          <w:b/>
          <w:bCs/>
        </w:rPr>
      </w:pPr>
      <w:r w:rsidRPr="00440EF8">
        <w:rPr>
          <w:rFonts w:ascii="Times New Roman" w:hAnsi="Times New Roman" w:cs="Times New Roman"/>
        </w:rPr>
        <w:t xml:space="preserve">                                                                                                             podpis autora práce </w:t>
      </w:r>
      <w:r w:rsidRPr="00440EF8">
        <w:rPr>
          <w:rFonts w:ascii="Times New Roman" w:hAnsi="Times New Roman" w:cs="Times New Roman"/>
          <w:b/>
          <w:bCs/>
        </w:rPr>
        <w:t xml:space="preserve">  </w:t>
      </w:r>
    </w:p>
    <w:p w:rsidR="00B83DFD" w:rsidRPr="00440EF8" w:rsidRDefault="00B83DFD">
      <w:pPr>
        <w:pStyle w:val="Zkladntext"/>
        <w:spacing w:line="360" w:lineRule="auto"/>
        <w:rPr>
          <w:rFonts w:ascii="Times New Roman" w:hAnsi="Times New Roman" w:cs="Times New Roman"/>
          <w:b/>
          <w:bCs/>
        </w:rPr>
      </w:pPr>
    </w:p>
    <w:p w:rsidR="00B83DFD" w:rsidRPr="00440EF8" w:rsidRDefault="00B83DFD">
      <w:pPr>
        <w:pStyle w:val="Zkladntext"/>
        <w:spacing w:line="360" w:lineRule="auto"/>
        <w:rPr>
          <w:rFonts w:ascii="Times New Roman" w:hAnsi="Times New Roman" w:cs="Times New Roman"/>
          <w:b/>
          <w:bCs/>
        </w:rPr>
      </w:pPr>
    </w:p>
    <w:p w:rsidR="00C664E7" w:rsidRPr="00440EF8" w:rsidRDefault="00C664E7">
      <w:pPr>
        <w:pStyle w:val="Zkladntext"/>
        <w:spacing w:line="360" w:lineRule="auto"/>
        <w:rPr>
          <w:rFonts w:ascii="Times New Roman" w:hAnsi="Times New Roman" w:cs="Times New Roman"/>
        </w:rPr>
      </w:pPr>
      <w:r w:rsidRPr="00440EF8">
        <w:rPr>
          <w:rFonts w:ascii="Times New Roman" w:hAnsi="Times New Roman" w:cs="Times New Roman"/>
          <w:b/>
          <w:bCs/>
        </w:rPr>
        <w:t>Abstrakt</w:t>
      </w:r>
    </w:p>
    <w:p w:rsidR="00C664E7" w:rsidRPr="00440EF8" w:rsidRDefault="00C664E7">
      <w:pPr>
        <w:pStyle w:val="Zkladntext"/>
        <w:spacing w:line="360" w:lineRule="auto"/>
        <w:jc w:val="both"/>
        <w:rPr>
          <w:rFonts w:ascii="Times New Roman" w:hAnsi="Times New Roman" w:cs="Times New Roman"/>
        </w:rPr>
      </w:pPr>
      <w:r w:rsidRPr="00440EF8">
        <w:rPr>
          <w:rFonts w:ascii="Times New Roman" w:hAnsi="Times New Roman" w:cs="Times New Roman"/>
        </w:rPr>
        <w:t xml:space="preserve">EVANSOVÁ, Ingrid: Analýza klavírnych sonát Ludwiga van Beethovena.  [Absolventská písomná práca]. Konzervatórium </w:t>
      </w:r>
      <w:r w:rsidR="00F62492" w:rsidRPr="00440EF8">
        <w:rPr>
          <w:rFonts w:ascii="Times New Roman" w:hAnsi="Times New Roman" w:cs="Times New Roman"/>
        </w:rPr>
        <w:t xml:space="preserve">Jozefa </w:t>
      </w:r>
      <w:proofErr w:type="spellStart"/>
      <w:r w:rsidR="00F62492" w:rsidRPr="00440EF8">
        <w:rPr>
          <w:rFonts w:ascii="Times New Roman" w:hAnsi="Times New Roman" w:cs="Times New Roman"/>
        </w:rPr>
        <w:t>Adamoviča</w:t>
      </w:r>
      <w:proofErr w:type="spellEnd"/>
      <w:r w:rsidR="00F62492" w:rsidRPr="00440EF8">
        <w:rPr>
          <w:rFonts w:ascii="Times New Roman" w:hAnsi="Times New Roman" w:cs="Times New Roman"/>
        </w:rPr>
        <w:t xml:space="preserve"> a Konzervatórium Petra Dvorského</w:t>
      </w:r>
      <w:r w:rsidRPr="00440EF8">
        <w:rPr>
          <w:rFonts w:ascii="Times New Roman" w:hAnsi="Times New Roman" w:cs="Times New Roman"/>
        </w:rPr>
        <w:t xml:space="preserve">. </w:t>
      </w:r>
      <w:r w:rsidR="0008655E" w:rsidRPr="004E45E0">
        <w:rPr>
          <w:rFonts w:ascii="Times New Roman" w:hAnsi="Times New Roman" w:cs="Times New Roman"/>
        </w:rPr>
        <w:t>Odborný konzultant</w:t>
      </w:r>
      <w:r w:rsidR="00420EE5" w:rsidRPr="004E45E0">
        <w:rPr>
          <w:rFonts w:ascii="Times New Roman" w:hAnsi="Times New Roman" w:cs="Times New Roman"/>
        </w:rPr>
        <w:t>:</w:t>
      </w:r>
      <w:r w:rsidRPr="004E45E0">
        <w:rPr>
          <w:rFonts w:ascii="Times New Roman" w:hAnsi="Times New Roman" w:cs="Times New Roman"/>
        </w:rPr>
        <w:t xml:space="preserve"> </w:t>
      </w:r>
      <w:r w:rsidRPr="00440EF8">
        <w:rPr>
          <w:rFonts w:ascii="Times New Roman" w:hAnsi="Times New Roman" w:cs="Times New Roman"/>
        </w:rPr>
        <w:t xml:space="preserve">PhDr. </w:t>
      </w:r>
      <w:proofErr w:type="spellStart"/>
      <w:r w:rsidRPr="00440EF8">
        <w:rPr>
          <w:rFonts w:ascii="Times New Roman" w:hAnsi="Times New Roman" w:cs="Times New Roman"/>
        </w:rPr>
        <w:t>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w:t>
      </w:r>
      <w:proofErr w:type="spellEnd"/>
      <w:r w:rsidRPr="00440EF8">
        <w:rPr>
          <w:rFonts w:ascii="Times New Roman" w:hAnsi="Times New Roman" w:cs="Times New Roman"/>
        </w:rPr>
        <w:t>. Stupeň odbornej kvalifikácie: Diplomovaný špecialista umenia</w:t>
      </w:r>
      <w:r w:rsidR="00041214" w:rsidRPr="00440EF8">
        <w:rPr>
          <w:rFonts w:ascii="Times New Roman" w:hAnsi="Times New Roman" w:cs="Times New Roman"/>
        </w:rPr>
        <w:t xml:space="preserve"> (</w:t>
      </w:r>
      <w:proofErr w:type="spellStart"/>
      <w:r w:rsidR="00041214" w:rsidRPr="00440EF8">
        <w:rPr>
          <w:rFonts w:ascii="Times New Roman" w:hAnsi="Times New Roman" w:cs="Times New Roman"/>
        </w:rPr>
        <w:t>DiS</w:t>
      </w:r>
      <w:proofErr w:type="spellEnd"/>
      <w:r w:rsidR="00041214" w:rsidRPr="00440EF8">
        <w:rPr>
          <w:rFonts w:ascii="Times New Roman" w:hAnsi="Times New Roman" w:cs="Times New Roman"/>
        </w:rPr>
        <w:t>. art.)</w:t>
      </w:r>
      <w:r w:rsidRPr="00440EF8">
        <w:rPr>
          <w:rFonts w:ascii="Times New Roman" w:hAnsi="Times New Roman" w:cs="Times New Roman"/>
        </w:rPr>
        <w:t>. Košice: 2023. s. 30, znakov: 45 000.</w:t>
      </w:r>
    </w:p>
    <w:p w:rsidR="00C664E7" w:rsidRPr="00440EF8" w:rsidRDefault="00C664E7">
      <w:pPr>
        <w:pStyle w:val="Zkladntext"/>
        <w:spacing w:line="360" w:lineRule="auto"/>
        <w:jc w:val="both"/>
        <w:rPr>
          <w:rFonts w:ascii="Times New Roman" w:hAnsi="Times New Roman" w:cs="Times New Roman"/>
        </w:rPr>
      </w:pPr>
    </w:p>
    <w:p w:rsidR="00C664E7" w:rsidRPr="00440EF8" w:rsidRDefault="00C664E7">
      <w:pPr>
        <w:spacing w:line="360" w:lineRule="auto"/>
        <w:jc w:val="both"/>
        <w:rPr>
          <w:rFonts w:ascii="Times New Roman" w:hAnsi="Times New Roman" w:cs="Times New Roman"/>
        </w:rPr>
      </w:pPr>
      <w:r w:rsidRPr="00440EF8">
        <w:rPr>
          <w:rFonts w:ascii="Times New Roman" w:hAnsi="Times New Roman" w:cs="Times New Roman"/>
        </w:rPr>
        <w:t xml:space="preserve">Absolventská písomná práca </w:t>
      </w:r>
      <w:proofErr w:type="spellStart"/>
      <w:r w:rsidRPr="00440EF8">
        <w:rPr>
          <w:rFonts w:ascii="Times New Roman" w:hAnsi="Times New Roman" w:cs="Times New Roman"/>
        </w:rPr>
        <w:t>xxxxxxxxxxxxxxxxxxxxxxxxxxxxxxxxx</w:t>
      </w:r>
      <w:proofErr w:type="spellEnd"/>
      <w:r w:rsidRPr="00440EF8">
        <w:rPr>
          <w:rFonts w:ascii="Times New Roman" w:hAnsi="Times New Roman" w:cs="Times New Roman"/>
        </w:rPr>
        <w:t xml:space="preserve"> sa zaoberá </w:t>
      </w:r>
      <w:proofErr w:type="spellStart"/>
      <w:r w:rsidRPr="00440EF8">
        <w:rPr>
          <w:rFonts w:ascii="Times New Roman" w:hAnsi="Times New Roman" w:cs="Times New Roman"/>
        </w:rPr>
        <w:t>xxxxxxxxxxxxx</w:t>
      </w:r>
      <w:proofErr w:type="spellEnd"/>
    </w:p>
    <w:p w:rsidR="00C664E7" w:rsidRPr="00440EF8" w:rsidRDefault="00C664E7">
      <w:pPr>
        <w:spacing w:line="360" w:lineRule="auto"/>
        <w:jc w:val="both"/>
        <w:rPr>
          <w:rFonts w:ascii="Times New Roman" w:hAnsi="Times New Roman" w:cs="Times New Roman"/>
        </w:rPr>
      </w:pPr>
      <w:proofErr w:type="spellStart"/>
      <w:r w:rsidRPr="00440EF8">
        <w:rPr>
          <w:rFonts w:ascii="Times New Roman" w:hAnsi="Times New Roman" w:cs="Times New Roman"/>
        </w:rPr>
        <w:t>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w:t>
      </w:r>
      <w:proofErr w:type="spellEnd"/>
      <w:r w:rsidRPr="00440EF8">
        <w:rPr>
          <w:rFonts w:ascii="Times New Roman" w:hAnsi="Times New Roman" w:cs="Times New Roman"/>
        </w:rPr>
        <w:t xml:space="preserve">. Prezentuje </w:t>
      </w:r>
      <w:proofErr w:type="spellStart"/>
      <w:r w:rsidRPr="00440EF8">
        <w:rPr>
          <w:rFonts w:ascii="Times New Roman" w:hAnsi="Times New Roman" w:cs="Times New Roman"/>
        </w:rPr>
        <w:t>xxxxxx</w:t>
      </w:r>
      <w:proofErr w:type="spellEnd"/>
    </w:p>
    <w:p w:rsidR="00C664E7" w:rsidRPr="00440EF8" w:rsidRDefault="00C664E7">
      <w:pPr>
        <w:spacing w:line="360" w:lineRule="auto"/>
        <w:jc w:val="both"/>
        <w:rPr>
          <w:rFonts w:ascii="Times New Roman" w:hAnsi="Times New Roman" w:cs="Times New Roman"/>
        </w:rPr>
      </w:pP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w:t>
      </w:r>
      <w:proofErr w:type="spellEnd"/>
      <w:r w:rsidRPr="00440EF8">
        <w:rPr>
          <w:rFonts w:ascii="Times New Roman" w:hAnsi="Times New Roman" w:cs="Times New Roman"/>
        </w:rPr>
        <w:t xml:space="preserve">. Cieľom práce je </w:t>
      </w:r>
      <w:proofErr w:type="spellStart"/>
      <w:r w:rsidRPr="00440EF8">
        <w:rPr>
          <w:rFonts w:ascii="Times New Roman" w:hAnsi="Times New Roman" w:cs="Times New Roman"/>
        </w:rPr>
        <w:t>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w:t>
      </w:r>
      <w:proofErr w:type="spellEnd"/>
    </w:p>
    <w:p w:rsidR="00C664E7" w:rsidRPr="00440EF8" w:rsidRDefault="00C664E7">
      <w:pPr>
        <w:spacing w:line="360" w:lineRule="auto"/>
        <w:jc w:val="both"/>
        <w:rPr>
          <w:rFonts w:ascii="Times New Roman" w:hAnsi="Times New Roman" w:cs="Times New Roman"/>
        </w:rPr>
      </w:pPr>
      <w:r w:rsidRPr="00440EF8">
        <w:rPr>
          <w:rFonts w:ascii="Times New Roman" w:hAnsi="Times New Roman" w:cs="Times New Roman"/>
        </w:rPr>
        <w:t xml:space="preserve">Pri jej spracovaní boli použité metódy </w:t>
      </w:r>
      <w:proofErr w:type="spellStart"/>
      <w:r w:rsidRPr="00440EF8">
        <w:rPr>
          <w:rFonts w:ascii="Times New Roman" w:hAnsi="Times New Roman" w:cs="Times New Roman"/>
        </w:rPr>
        <w:t>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w:t>
      </w:r>
      <w:proofErr w:type="spellEnd"/>
      <w:r w:rsidRPr="00440EF8">
        <w:rPr>
          <w:rFonts w:ascii="Times New Roman" w:hAnsi="Times New Roman" w:cs="Times New Roman"/>
        </w:rPr>
        <w:t xml:space="preserve">. Jednotlivé kapitoly prinášajú </w:t>
      </w: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Znažná</w:t>
      </w:r>
      <w:proofErr w:type="spellEnd"/>
      <w:r w:rsidRPr="00440EF8">
        <w:rPr>
          <w:rFonts w:ascii="Times New Roman" w:hAnsi="Times New Roman" w:cs="Times New Roman"/>
        </w:rPr>
        <w:t xml:space="preserve"> pozornosť je venovaná </w:t>
      </w:r>
      <w:proofErr w:type="spellStart"/>
      <w:r w:rsidRPr="00440EF8">
        <w:rPr>
          <w:rFonts w:ascii="Times New Roman" w:hAnsi="Times New Roman" w:cs="Times New Roman"/>
        </w:rPr>
        <w:t>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w:t>
      </w:r>
      <w:proofErr w:type="spellEnd"/>
      <w:r w:rsidRPr="00440EF8">
        <w:rPr>
          <w:rFonts w:ascii="Times New Roman" w:hAnsi="Times New Roman" w:cs="Times New Roman"/>
        </w:rPr>
        <w:t xml:space="preserve"> vymedzuje </w:t>
      </w:r>
      <w:proofErr w:type="spellStart"/>
      <w:r w:rsidRPr="00440EF8">
        <w:rPr>
          <w:rFonts w:ascii="Times New Roman" w:hAnsi="Times New Roman" w:cs="Times New Roman"/>
        </w:rPr>
        <w:t>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w:t>
      </w:r>
      <w:proofErr w:type="spellEnd"/>
      <w:r w:rsidRPr="00440EF8">
        <w:rPr>
          <w:rFonts w:ascii="Times New Roman" w:hAnsi="Times New Roman" w:cs="Times New Roman"/>
        </w:rPr>
        <w:t xml:space="preserve">. Závery práce </w:t>
      </w:r>
      <w:proofErr w:type="spellStart"/>
      <w:r w:rsidRPr="00440EF8">
        <w:rPr>
          <w:rFonts w:ascii="Times New Roman" w:hAnsi="Times New Roman" w:cs="Times New Roman"/>
        </w:rPr>
        <w:t>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w:t>
      </w:r>
      <w:proofErr w:type="spellEnd"/>
    </w:p>
    <w:p w:rsidR="00C664E7" w:rsidRPr="00440EF8" w:rsidRDefault="00C664E7">
      <w:pPr>
        <w:spacing w:line="360" w:lineRule="auto"/>
        <w:jc w:val="both"/>
        <w:rPr>
          <w:rFonts w:ascii="Times New Roman" w:hAnsi="Times New Roman" w:cs="Times New Roman"/>
          <w:b/>
          <w:bCs/>
        </w:rPr>
      </w:pPr>
      <w:proofErr w:type="spellStart"/>
      <w:r w:rsidRPr="00440EF8">
        <w:rPr>
          <w:rFonts w:ascii="Times New Roman" w:hAnsi="Times New Roman" w:cs="Times New Roman"/>
        </w:rPr>
        <w:t>xxxxxxxxxxx</w:t>
      </w:r>
      <w:proofErr w:type="spellEnd"/>
      <w:r w:rsidRPr="00440EF8">
        <w:rPr>
          <w:rFonts w:ascii="Times New Roman" w:hAnsi="Times New Roman" w:cs="Times New Roman"/>
        </w:rPr>
        <w:t xml:space="preserve">. Za predpokladaný prínos </w:t>
      </w: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w:t>
      </w:r>
      <w:proofErr w:type="spellEnd"/>
      <w:r w:rsidRPr="00440EF8">
        <w:rPr>
          <w:rFonts w:ascii="Times New Roman" w:hAnsi="Times New Roman" w:cs="Times New Roman"/>
        </w:rPr>
        <w:t>.</w:t>
      </w:r>
    </w:p>
    <w:p w:rsidR="00C664E7" w:rsidRPr="00440EF8" w:rsidRDefault="00C664E7">
      <w:pPr>
        <w:spacing w:line="360" w:lineRule="auto"/>
        <w:jc w:val="both"/>
        <w:rPr>
          <w:rFonts w:ascii="Times New Roman" w:hAnsi="Times New Roman" w:cs="Times New Roman"/>
          <w:b/>
          <w:bCs/>
        </w:rPr>
      </w:pPr>
    </w:p>
    <w:p w:rsidR="00C664E7" w:rsidRPr="00440EF8" w:rsidRDefault="00C664E7">
      <w:pPr>
        <w:pStyle w:val="Zkladntext"/>
        <w:spacing w:line="360" w:lineRule="auto"/>
        <w:rPr>
          <w:rFonts w:ascii="Times New Roman" w:hAnsi="Times New Roman" w:cs="Times New Roman"/>
        </w:rPr>
      </w:pPr>
      <w:r w:rsidRPr="00440EF8">
        <w:rPr>
          <w:rFonts w:ascii="Times New Roman" w:hAnsi="Times New Roman" w:cs="Times New Roman"/>
          <w:b/>
          <w:bCs/>
        </w:rPr>
        <w:t>Kľúčové slová</w:t>
      </w:r>
    </w:p>
    <w:p w:rsidR="00C664E7" w:rsidRPr="00440EF8" w:rsidRDefault="00C664E7">
      <w:pPr>
        <w:pStyle w:val="Zkladntext"/>
        <w:spacing w:line="360" w:lineRule="auto"/>
        <w:rPr>
          <w:rFonts w:ascii="Times New Roman" w:hAnsi="Times New Roman" w:cs="Times New Roman"/>
        </w:rPr>
      </w:pPr>
      <w:r w:rsidRPr="00440EF8">
        <w:rPr>
          <w:rFonts w:ascii="Times New Roman" w:hAnsi="Times New Roman" w:cs="Times New Roman"/>
        </w:rPr>
        <w:t xml:space="preserve">Sonáta. Ludwig van Beethoven. Analýza. Interpretácia. </w:t>
      </w:r>
    </w:p>
    <w:p w:rsidR="00C664E7" w:rsidRPr="00440EF8" w:rsidRDefault="00C664E7">
      <w:pPr>
        <w:pStyle w:val="Zkladntext"/>
        <w:spacing w:line="360" w:lineRule="auto"/>
        <w:rPr>
          <w:rFonts w:ascii="Times New Roman" w:hAnsi="Times New Roman" w:cs="Times New Roman"/>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81336C" w:rsidRPr="00440EF8" w:rsidRDefault="0081336C">
      <w:pPr>
        <w:pStyle w:val="Zkladntext"/>
        <w:spacing w:line="360" w:lineRule="auto"/>
        <w:jc w:val="center"/>
        <w:rPr>
          <w:rFonts w:ascii="Times New Roman" w:hAnsi="Times New Roman" w:cs="Times New Roman"/>
          <w:b/>
          <w:bCs/>
        </w:rPr>
      </w:pPr>
    </w:p>
    <w:p w:rsidR="00C664E7" w:rsidRPr="00440EF8" w:rsidRDefault="00C664E7" w:rsidP="00AF52EA">
      <w:pPr>
        <w:pStyle w:val="Zkladntext"/>
        <w:spacing w:line="360" w:lineRule="auto"/>
        <w:rPr>
          <w:rFonts w:ascii="Times New Roman" w:hAnsi="Times New Roman" w:cs="Times New Roman"/>
          <w:b/>
          <w:bCs/>
        </w:rPr>
      </w:pPr>
    </w:p>
    <w:p w:rsidR="00C664E7" w:rsidRPr="00440EF8" w:rsidRDefault="00C664E7">
      <w:pPr>
        <w:pStyle w:val="Zkladntext"/>
        <w:spacing w:line="360" w:lineRule="auto"/>
        <w:rPr>
          <w:rFonts w:ascii="Times New Roman" w:hAnsi="Times New Roman" w:cs="Times New Roman"/>
          <w:b/>
          <w:bCs/>
        </w:rPr>
      </w:pPr>
      <w:proofErr w:type="spellStart"/>
      <w:r w:rsidRPr="00440EF8">
        <w:rPr>
          <w:rFonts w:ascii="Times New Roman" w:hAnsi="Times New Roman" w:cs="Times New Roman"/>
          <w:b/>
          <w:bCs/>
        </w:rPr>
        <w:t>Abstract</w:t>
      </w:r>
      <w:proofErr w:type="spellEnd"/>
    </w:p>
    <w:p w:rsidR="00BF43BD" w:rsidRPr="00440EF8" w:rsidRDefault="00BF43BD">
      <w:pPr>
        <w:pStyle w:val="Zkladntext"/>
        <w:spacing w:line="360" w:lineRule="auto"/>
        <w:jc w:val="both"/>
        <w:rPr>
          <w:rFonts w:ascii="Times New Roman" w:hAnsi="Times New Roman" w:cs="Times New Roman"/>
        </w:rPr>
      </w:pPr>
      <w:r w:rsidRPr="00440EF8">
        <w:rPr>
          <w:rFonts w:ascii="Times New Roman" w:hAnsi="Times New Roman" w:cs="Times New Roman"/>
        </w:rPr>
        <w:t>EVANSOVÁ, Ingrid: Analýza klavírnych sonát Ludwiga van Beethovena. [</w:t>
      </w:r>
      <w:proofErr w:type="spellStart"/>
      <w:r w:rsidRPr="00440EF8">
        <w:rPr>
          <w:rFonts w:ascii="Times New Roman" w:hAnsi="Times New Roman" w:cs="Times New Roman"/>
        </w:rPr>
        <w:t>Graduate</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Written</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Thesis</w:t>
      </w:r>
      <w:proofErr w:type="spellEnd"/>
      <w:r w:rsidRPr="00440EF8">
        <w:rPr>
          <w:rFonts w:ascii="Times New Roman" w:hAnsi="Times New Roman" w:cs="Times New Roman"/>
        </w:rPr>
        <w:t xml:space="preserve">]. Jozef </w:t>
      </w:r>
      <w:proofErr w:type="spellStart"/>
      <w:r w:rsidRPr="00440EF8">
        <w:rPr>
          <w:rFonts w:ascii="Times New Roman" w:hAnsi="Times New Roman" w:cs="Times New Roman"/>
        </w:rPr>
        <w:t>Adamovič</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Conservatory</w:t>
      </w:r>
      <w:proofErr w:type="spellEnd"/>
      <w:r w:rsidRPr="00440EF8">
        <w:rPr>
          <w:rFonts w:ascii="Times New Roman" w:hAnsi="Times New Roman" w:cs="Times New Roman"/>
        </w:rPr>
        <w:t xml:space="preserve"> and Peter Dvorský </w:t>
      </w:r>
      <w:proofErr w:type="spellStart"/>
      <w:r w:rsidRPr="00440EF8">
        <w:rPr>
          <w:rFonts w:ascii="Times New Roman" w:hAnsi="Times New Roman" w:cs="Times New Roman"/>
        </w:rPr>
        <w:t>Conservatory</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Supervisor</w:t>
      </w:r>
      <w:proofErr w:type="spellEnd"/>
      <w:r w:rsidRPr="00440EF8">
        <w:rPr>
          <w:rFonts w:ascii="Times New Roman" w:hAnsi="Times New Roman" w:cs="Times New Roman"/>
        </w:rPr>
        <w:t xml:space="preserve">: PhDr. </w:t>
      </w:r>
      <w:proofErr w:type="spellStart"/>
      <w:r w:rsidRPr="00440EF8">
        <w:rPr>
          <w:rFonts w:ascii="Times New Roman" w:hAnsi="Times New Roman" w:cs="Times New Roman"/>
        </w:rPr>
        <w:t>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Degree</w:t>
      </w:r>
      <w:proofErr w:type="spellEnd"/>
      <w:r w:rsidRPr="00440EF8">
        <w:rPr>
          <w:rFonts w:ascii="Times New Roman" w:hAnsi="Times New Roman" w:cs="Times New Roman"/>
        </w:rPr>
        <w:t xml:space="preserve"> of </w:t>
      </w:r>
      <w:proofErr w:type="spellStart"/>
      <w:r w:rsidRPr="00440EF8">
        <w:rPr>
          <w:rFonts w:ascii="Times New Roman" w:hAnsi="Times New Roman" w:cs="Times New Roman"/>
        </w:rPr>
        <w:t>professional</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qualification</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Certified</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Specialist</w:t>
      </w:r>
      <w:proofErr w:type="spellEnd"/>
      <w:r w:rsidRPr="00440EF8">
        <w:rPr>
          <w:rFonts w:ascii="Times New Roman" w:hAnsi="Times New Roman" w:cs="Times New Roman"/>
        </w:rPr>
        <w:t xml:space="preserve"> of Art (</w:t>
      </w:r>
      <w:proofErr w:type="spellStart"/>
      <w:r w:rsidRPr="00440EF8">
        <w:rPr>
          <w:rFonts w:ascii="Times New Roman" w:hAnsi="Times New Roman" w:cs="Times New Roman"/>
        </w:rPr>
        <w:t>DiS</w:t>
      </w:r>
      <w:proofErr w:type="spellEnd"/>
      <w:r w:rsidRPr="00440EF8">
        <w:rPr>
          <w:rFonts w:ascii="Times New Roman" w:hAnsi="Times New Roman" w:cs="Times New Roman"/>
        </w:rPr>
        <w:t xml:space="preserve">. art.). Košice: 2023. 30 p., 45,000 </w:t>
      </w:r>
      <w:proofErr w:type="spellStart"/>
      <w:r w:rsidRPr="00440EF8">
        <w:rPr>
          <w:rFonts w:ascii="Times New Roman" w:hAnsi="Times New Roman" w:cs="Times New Roman"/>
        </w:rPr>
        <w:t>characters</w:t>
      </w:r>
      <w:proofErr w:type="spellEnd"/>
      <w:r w:rsidRPr="00440EF8">
        <w:rPr>
          <w:rFonts w:ascii="Times New Roman" w:hAnsi="Times New Roman" w:cs="Times New Roman"/>
        </w:rPr>
        <w:t>.</w:t>
      </w:r>
    </w:p>
    <w:p w:rsidR="00C664E7" w:rsidRPr="00440EF8" w:rsidRDefault="00C664E7">
      <w:pPr>
        <w:pStyle w:val="Zkladntext"/>
        <w:spacing w:line="360" w:lineRule="auto"/>
        <w:jc w:val="both"/>
        <w:rPr>
          <w:rFonts w:ascii="Times New Roman" w:hAnsi="Times New Roman" w:cs="Times New Roman"/>
        </w:rPr>
      </w:pPr>
    </w:p>
    <w:p w:rsidR="00C664E7" w:rsidRPr="00440EF8" w:rsidRDefault="00C664E7">
      <w:pPr>
        <w:pStyle w:val="Zkladntext"/>
        <w:spacing w:line="360" w:lineRule="auto"/>
        <w:jc w:val="both"/>
        <w:rPr>
          <w:rFonts w:ascii="Times New Roman" w:hAnsi="Times New Roman" w:cs="Times New Roman"/>
        </w:rPr>
      </w:pPr>
      <w:proofErr w:type="spellStart"/>
      <w:r w:rsidRPr="00440EF8">
        <w:rPr>
          <w:rFonts w:ascii="Times New Roman" w:hAnsi="Times New Roman" w:cs="Times New Roman"/>
        </w:rPr>
        <w:t>The</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graduation</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thesis</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deals</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with</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xxxxxxxxxxxxxxxxxxxxxxxxx</w:t>
      </w:r>
      <w:proofErr w:type="spellEnd"/>
      <w:r w:rsidRPr="00440EF8">
        <w:rPr>
          <w:rFonts w:ascii="Times New Roman" w:hAnsi="Times New Roman" w:cs="Times New Roman"/>
        </w:rPr>
        <w:t xml:space="preserve">.  </w:t>
      </w:r>
    </w:p>
    <w:p w:rsidR="00C664E7" w:rsidRPr="00440EF8" w:rsidRDefault="00C664E7">
      <w:pPr>
        <w:pStyle w:val="Zkladntext"/>
        <w:spacing w:line="360" w:lineRule="auto"/>
        <w:jc w:val="both"/>
        <w:rPr>
          <w:rFonts w:ascii="Times New Roman" w:hAnsi="Times New Roman" w:cs="Times New Roman"/>
        </w:rPr>
      </w:pPr>
    </w:p>
    <w:p w:rsidR="00C664E7" w:rsidRPr="00440EF8" w:rsidRDefault="00C664E7">
      <w:pPr>
        <w:pStyle w:val="Zkladntext"/>
        <w:spacing w:line="360" w:lineRule="auto"/>
        <w:jc w:val="both"/>
        <w:rPr>
          <w:rFonts w:ascii="Times New Roman" w:hAnsi="Times New Roman" w:cs="Times New Roman"/>
        </w:rPr>
      </w:pPr>
      <w:proofErr w:type="spellStart"/>
      <w:r w:rsidRPr="00440EF8">
        <w:rPr>
          <w:rFonts w:ascii="Times New Roman" w:hAnsi="Times New Roman" w:cs="Times New Roman"/>
          <w:b/>
          <w:bCs/>
        </w:rPr>
        <w:t>Key</w:t>
      </w:r>
      <w:proofErr w:type="spellEnd"/>
      <w:r w:rsidRPr="00440EF8">
        <w:rPr>
          <w:rFonts w:ascii="Times New Roman" w:hAnsi="Times New Roman" w:cs="Times New Roman"/>
          <w:b/>
          <w:bCs/>
        </w:rPr>
        <w:t xml:space="preserve"> </w:t>
      </w:r>
      <w:proofErr w:type="spellStart"/>
      <w:r w:rsidRPr="00440EF8">
        <w:rPr>
          <w:rFonts w:ascii="Times New Roman" w:hAnsi="Times New Roman" w:cs="Times New Roman"/>
          <w:b/>
          <w:bCs/>
        </w:rPr>
        <w:t>words</w:t>
      </w:r>
      <w:proofErr w:type="spellEnd"/>
    </w:p>
    <w:p w:rsidR="00C664E7" w:rsidRPr="00440EF8" w:rsidRDefault="00C664E7">
      <w:pPr>
        <w:pStyle w:val="Zkladntext"/>
        <w:spacing w:line="360" w:lineRule="auto"/>
        <w:jc w:val="both"/>
        <w:rPr>
          <w:rFonts w:ascii="Times New Roman" w:hAnsi="Times New Roman" w:cs="Times New Roman"/>
          <w:b/>
          <w:bCs/>
        </w:rPr>
      </w:pPr>
      <w:proofErr w:type="spellStart"/>
      <w:r w:rsidRPr="00440EF8">
        <w:rPr>
          <w:rFonts w:ascii="Times New Roman" w:hAnsi="Times New Roman" w:cs="Times New Roman"/>
        </w:rPr>
        <w:t>Sonata</w:t>
      </w:r>
      <w:proofErr w:type="spellEnd"/>
      <w:r w:rsidRPr="00440EF8">
        <w:rPr>
          <w:rFonts w:ascii="Times New Roman" w:hAnsi="Times New Roman" w:cs="Times New Roman"/>
        </w:rPr>
        <w:t xml:space="preserve">. Ludwig van Beethoven. </w:t>
      </w:r>
      <w:proofErr w:type="spellStart"/>
      <w:r w:rsidRPr="00440EF8">
        <w:rPr>
          <w:rFonts w:ascii="Times New Roman" w:hAnsi="Times New Roman" w:cs="Times New Roman"/>
        </w:rPr>
        <w:t>Analysis</w:t>
      </w:r>
      <w:proofErr w:type="spellEnd"/>
      <w:r w:rsidRPr="00440EF8">
        <w:rPr>
          <w:rFonts w:ascii="Times New Roman" w:hAnsi="Times New Roman" w:cs="Times New Roman"/>
        </w:rPr>
        <w:t xml:space="preserve">. </w:t>
      </w:r>
      <w:proofErr w:type="spellStart"/>
      <w:r w:rsidRPr="00440EF8">
        <w:rPr>
          <w:rFonts w:ascii="Times New Roman" w:hAnsi="Times New Roman" w:cs="Times New Roman"/>
        </w:rPr>
        <w:t>Interpretation</w:t>
      </w:r>
      <w:proofErr w:type="spellEnd"/>
      <w:r w:rsidRPr="00440EF8">
        <w:rPr>
          <w:rFonts w:ascii="Times New Roman" w:hAnsi="Times New Roman" w:cs="Times New Roman"/>
        </w:rPr>
        <w:t xml:space="preserve">. </w:t>
      </w:r>
    </w:p>
    <w:p w:rsidR="00C664E7" w:rsidRPr="00440EF8" w:rsidRDefault="00C664E7">
      <w:pPr>
        <w:pStyle w:val="Zkladntext"/>
        <w:spacing w:line="360" w:lineRule="auto"/>
        <w:rPr>
          <w:rFonts w:ascii="Times New Roman" w:hAnsi="Times New Roman" w:cs="Times New Roman"/>
          <w:b/>
          <w:bCs/>
        </w:rPr>
      </w:pPr>
    </w:p>
    <w:p w:rsidR="00D62B61" w:rsidRPr="00440EF8" w:rsidRDefault="00C664E7">
      <w:pPr>
        <w:pStyle w:val="Zkladntext"/>
        <w:spacing w:line="360" w:lineRule="auto"/>
        <w:rPr>
          <w:rFonts w:ascii="Times New Roman" w:eastAsia="Times New Roman" w:hAnsi="Times New Roman" w:cs="Times New Roman"/>
          <w:b/>
          <w:bCs/>
        </w:rPr>
      </w:pPr>
      <w:r w:rsidRPr="00440EF8">
        <w:rPr>
          <w:rFonts w:ascii="Times New Roman" w:eastAsia="Times New Roman" w:hAnsi="Times New Roman" w:cs="Times New Roman"/>
          <w:b/>
          <w:bCs/>
        </w:rPr>
        <w:t xml:space="preserve"> </w:t>
      </w: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Default="00D62B61">
      <w:pPr>
        <w:pStyle w:val="Zkladntext"/>
        <w:spacing w:line="360" w:lineRule="auto"/>
        <w:rPr>
          <w:rFonts w:ascii="Times New Roman" w:eastAsia="Times New Roman" w:hAnsi="Times New Roman" w:cs="Times New Roman"/>
          <w:b/>
          <w:bCs/>
        </w:rPr>
      </w:pPr>
    </w:p>
    <w:p w:rsidR="000E2E4A" w:rsidRPr="00440EF8" w:rsidRDefault="000E2E4A">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D62B61" w:rsidRPr="00440EF8" w:rsidRDefault="00D62B61">
      <w:pPr>
        <w:pStyle w:val="Zkladntext"/>
        <w:spacing w:line="360" w:lineRule="auto"/>
        <w:rPr>
          <w:rFonts w:ascii="Times New Roman" w:eastAsia="Times New Roman" w:hAnsi="Times New Roman" w:cs="Times New Roman"/>
          <w:b/>
          <w:bCs/>
        </w:rPr>
      </w:pPr>
    </w:p>
    <w:p w:rsidR="00211C4A" w:rsidRPr="00440EF8" w:rsidRDefault="00211C4A" w:rsidP="00211C4A">
      <w:pPr>
        <w:pStyle w:val="Textbody"/>
        <w:jc w:val="center"/>
        <w:rPr>
          <w:rFonts w:hint="eastAsia"/>
          <w:b/>
          <w:color w:val="00A933"/>
        </w:rPr>
      </w:pPr>
      <w:r w:rsidRPr="00440EF8">
        <w:rPr>
          <w:b/>
          <w:color w:val="00A933"/>
        </w:rPr>
        <w:t>ZOZNAM BIBLIOGRAFICKÝCH ODKAZOV – ich tvorba podľa normy STN ISO 690</w:t>
      </w:r>
    </w:p>
    <w:p w:rsidR="00211C4A" w:rsidRPr="00440EF8" w:rsidRDefault="00211C4A" w:rsidP="00211C4A">
      <w:pPr>
        <w:pStyle w:val="Textbody"/>
        <w:jc w:val="center"/>
        <w:rPr>
          <w:rFonts w:hint="eastAsia"/>
          <w:color w:val="00A933"/>
        </w:rPr>
      </w:pPr>
    </w:p>
    <w:p w:rsidR="00211C4A" w:rsidRPr="00440EF8" w:rsidRDefault="00211C4A" w:rsidP="00211C4A">
      <w:pPr>
        <w:pStyle w:val="Textbody"/>
        <w:jc w:val="center"/>
        <w:rPr>
          <w:rFonts w:hint="eastAsia"/>
        </w:rPr>
      </w:pPr>
      <w:r w:rsidRPr="00440EF8">
        <w:rPr>
          <w:b/>
          <w:color w:val="000000"/>
        </w:rPr>
        <w:t>Metóda citovania - Priebežné poznámky</w:t>
      </w:r>
    </w:p>
    <w:p w:rsidR="00211C4A" w:rsidRPr="00440EF8" w:rsidRDefault="00211C4A" w:rsidP="00211C4A">
      <w:pPr>
        <w:pStyle w:val="Textbody"/>
        <w:widowControl w:val="0"/>
        <w:jc w:val="both"/>
        <w:rPr>
          <w:rFonts w:hint="eastAsia"/>
          <w:color w:val="000000"/>
        </w:rPr>
      </w:pPr>
      <w:r w:rsidRPr="00440EF8">
        <w:rPr>
          <w:color w:val="000000"/>
        </w:rPr>
        <w:tab/>
        <w:t xml:space="preserve">Citácie sú v texte označené </w:t>
      </w:r>
      <w:r w:rsidRPr="00440EF8">
        <w:rPr>
          <w:b/>
          <w:color w:val="000000"/>
        </w:rPr>
        <w:t>v zátvorke</w:t>
      </w:r>
      <w:r w:rsidRPr="00440EF8">
        <w:rPr>
          <w:color w:val="000000"/>
        </w:rPr>
        <w:t xml:space="preserve"> alebo </w:t>
      </w:r>
      <w:r w:rsidRPr="00440EF8">
        <w:rPr>
          <w:b/>
          <w:color w:val="000000"/>
        </w:rPr>
        <w:t>horným indexom</w:t>
      </w:r>
      <w:r w:rsidRPr="00440EF8">
        <w:rPr>
          <w:color w:val="000000"/>
        </w:rPr>
        <w:t>, v poradí, v akom sa vyskytli v dokumente. Každá citácia má vlastné číslo.</w:t>
      </w:r>
    </w:p>
    <w:p w:rsidR="00211C4A" w:rsidRPr="00440EF8" w:rsidRDefault="00211C4A" w:rsidP="00211C4A">
      <w:pPr>
        <w:pStyle w:val="Textbody"/>
        <w:widowControl w:val="0"/>
        <w:jc w:val="both"/>
        <w:rPr>
          <w:rFonts w:hint="eastAsia"/>
          <w:color w:val="000000"/>
        </w:rPr>
      </w:pPr>
      <w:r w:rsidRPr="00440EF8">
        <w:rPr>
          <w:color w:val="000000"/>
        </w:rPr>
        <w:tab/>
        <w:t xml:space="preserve"> Poznámky sa píšu pod čiaru. Citácie pod čiarou by mali obsahovať všetky povinné údaje o citovaných dokumentoch. Na záver sa spracuje Zoznam bibliografických odkazov, v ktorom sú odkazy radené abecedne.</w:t>
      </w:r>
    </w:p>
    <w:p w:rsidR="00211C4A" w:rsidRPr="00440EF8" w:rsidRDefault="00211C4A" w:rsidP="00211C4A">
      <w:pPr>
        <w:pStyle w:val="Textbody"/>
        <w:jc w:val="both"/>
        <w:rPr>
          <w:rFonts w:hint="eastAsia"/>
          <w:color w:val="000000"/>
        </w:rPr>
      </w:pPr>
    </w:p>
    <w:p w:rsidR="00211C4A" w:rsidRPr="00440EF8" w:rsidRDefault="00211C4A" w:rsidP="00211C4A">
      <w:pPr>
        <w:pStyle w:val="Textbody"/>
        <w:jc w:val="center"/>
        <w:rPr>
          <w:rFonts w:hint="eastAsia"/>
          <w:b/>
          <w:color w:val="00A933"/>
        </w:rPr>
      </w:pPr>
      <w:r w:rsidRPr="00440EF8">
        <w:rPr>
          <w:b/>
          <w:color w:val="00A933"/>
        </w:rPr>
        <w:t>TLAČENÉ DOKUMENTY</w:t>
      </w:r>
    </w:p>
    <w:p w:rsidR="00211C4A" w:rsidRPr="00440EF8" w:rsidRDefault="00211C4A" w:rsidP="00211C4A">
      <w:pPr>
        <w:pStyle w:val="Textbody"/>
        <w:rPr>
          <w:rFonts w:hint="eastAsia"/>
          <w:color w:val="FF0000"/>
        </w:rPr>
      </w:pPr>
      <w:r w:rsidRPr="00440EF8">
        <w:rPr>
          <w:b/>
          <w:color w:val="FF0000"/>
        </w:rPr>
        <w:t>Kniha, monografia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color w:val="000000"/>
                <w:shd w:val="clear" w:color="auto" w:fill="FFFF00"/>
              </w:rPr>
              <w:t xml:space="preserve">PRIEZVISKO, Meno autora. </w:t>
            </w:r>
            <w:r w:rsidRPr="00440EF8">
              <w:rPr>
                <w:b/>
                <w:i/>
                <w:color w:val="000000"/>
                <w:shd w:val="clear" w:color="auto" w:fill="FFFF00"/>
              </w:rPr>
              <w:t>Názov:</w:t>
            </w:r>
            <w:r w:rsidRPr="00440EF8">
              <w:rPr>
                <w:color w:val="000000"/>
                <w:shd w:val="clear" w:color="auto" w:fill="FFFF00"/>
              </w:rPr>
              <w:t xml:space="preserve"> </w:t>
            </w:r>
            <w:r w:rsidRPr="00440EF8">
              <w:rPr>
                <w:i/>
                <w:color w:val="000000"/>
                <w:shd w:val="clear" w:color="auto" w:fill="FFFF00"/>
              </w:rPr>
              <w:t>podnázov</w:t>
            </w:r>
            <w:r w:rsidRPr="00440EF8">
              <w:rPr>
                <w:color w:val="000000"/>
                <w:shd w:val="clear" w:color="auto" w:fill="FFFF00"/>
              </w:rPr>
              <w:t xml:space="preserve">. </w:t>
            </w:r>
            <w:r w:rsidRPr="00440EF8">
              <w:rPr>
                <w:b/>
                <w:color w:val="000000"/>
                <w:shd w:val="clear" w:color="auto" w:fill="FFFF00"/>
              </w:rPr>
              <w:t>Vydanie</w:t>
            </w:r>
            <w:r w:rsidRPr="00440EF8">
              <w:rPr>
                <w:color w:val="000000"/>
                <w:shd w:val="clear" w:color="auto" w:fill="FFFF00"/>
              </w:rPr>
              <w:t xml:space="preserve"> (okrem prvého). Sekundárna zodpovednosť. </w:t>
            </w:r>
            <w:r w:rsidRPr="00440EF8">
              <w:rPr>
                <w:b/>
                <w:color w:val="000000"/>
                <w:shd w:val="clear" w:color="auto" w:fill="FFFF00"/>
              </w:rPr>
              <w:t>Miesto vydania: Vydavateľ, rok vydania. Názov edície, číslo zväzku. ISBN.</w:t>
            </w:r>
            <w:r w:rsidRPr="00440EF8">
              <w:rPr>
                <w:color w:val="000000"/>
                <w:shd w:val="clear" w:color="auto" w:fill="FFFF00"/>
              </w:rPr>
              <w:t xml:space="preserve"> Poznámky.</w:t>
            </w:r>
          </w:p>
        </w:tc>
      </w:tr>
    </w:tbl>
    <w:p w:rsidR="00211C4A" w:rsidRPr="00440EF8" w:rsidRDefault="00211C4A" w:rsidP="00211C4A">
      <w:pPr>
        <w:pStyle w:val="Textbody"/>
        <w:rPr>
          <w:rFonts w:hint="eastAsia"/>
          <w:sz w:val="20"/>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PALÁRIK, Ján. </w:t>
      </w:r>
      <w:r w:rsidRPr="00440EF8">
        <w:rPr>
          <w:i/>
        </w:rPr>
        <w:t>Dobrodružstvo pri obžinkoch</w:t>
      </w:r>
      <w:r w:rsidRPr="00440EF8">
        <w:t>. Bratislava: Tatran, 1972.</w:t>
      </w:r>
    </w:p>
    <w:p w:rsidR="00211C4A" w:rsidRPr="00440EF8" w:rsidRDefault="00211C4A" w:rsidP="00211C4A">
      <w:pPr>
        <w:pStyle w:val="Textbody"/>
        <w:rPr>
          <w:rFonts w:hint="eastAsia"/>
        </w:rPr>
      </w:pPr>
      <w:r w:rsidRPr="00440EF8">
        <w:t xml:space="preserve">KOLLMANNOVÁ, </w:t>
      </w:r>
      <w:proofErr w:type="spellStart"/>
      <w:r w:rsidRPr="00440EF8">
        <w:t>Ludmila</w:t>
      </w:r>
      <w:proofErr w:type="spellEnd"/>
      <w:r w:rsidRPr="00440EF8">
        <w:t xml:space="preserve">, Libuše BUBENÍKOVÁ a Alena KOPECKÁ. </w:t>
      </w:r>
      <w:r w:rsidRPr="00440EF8">
        <w:rPr>
          <w:i/>
        </w:rPr>
        <w:t xml:space="preserve">Angličtina pro </w:t>
      </w:r>
      <w:proofErr w:type="spellStart"/>
      <w:r w:rsidRPr="00440EF8">
        <w:rPr>
          <w:i/>
        </w:rPr>
        <w:t>samouky</w:t>
      </w:r>
      <w:proofErr w:type="spellEnd"/>
      <w:r w:rsidRPr="00440EF8">
        <w:rPr>
          <w:i/>
        </w:rPr>
        <w:t>.</w:t>
      </w:r>
      <w:r w:rsidRPr="00440EF8">
        <w:t xml:space="preserve"> 5. vyd. Praha: </w:t>
      </w:r>
      <w:proofErr w:type="spellStart"/>
      <w:r w:rsidRPr="00440EF8">
        <w:t>Státní</w:t>
      </w:r>
      <w:proofErr w:type="spellEnd"/>
      <w:r w:rsidRPr="00440EF8">
        <w:t xml:space="preserve"> pedagogické </w:t>
      </w:r>
      <w:proofErr w:type="spellStart"/>
      <w:r w:rsidRPr="00440EF8">
        <w:t>nakladatelství</w:t>
      </w:r>
      <w:proofErr w:type="spellEnd"/>
      <w:r w:rsidRPr="00440EF8">
        <w:t xml:space="preserve">, 1977. Učebnice pro </w:t>
      </w:r>
      <w:proofErr w:type="spellStart"/>
      <w:r w:rsidRPr="00440EF8">
        <w:t>samouky</w:t>
      </w:r>
      <w:proofErr w:type="spellEnd"/>
      <w:r w:rsidRPr="00440EF8">
        <w:t>. ISBN 80-04-25663-5.</w:t>
      </w:r>
    </w:p>
    <w:p w:rsidR="00211C4A" w:rsidRPr="00440EF8" w:rsidRDefault="00211C4A" w:rsidP="00211C4A">
      <w:pPr>
        <w:pStyle w:val="Textbody"/>
        <w:rPr>
          <w:rFonts w:hint="eastAsia"/>
        </w:rPr>
      </w:pPr>
      <w:r w:rsidRPr="00440EF8">
        <w:t xml:space="preserve">NĚMEC, Vladimír. </w:t>
      </w:r>
      <w:proofErr w:type="spellStart"/>
      <w:r w:rsidRPr="00440EF8">
        <w:rPr>
          <w:i/>
        </w:rPr>
        <w:t>Vytváříme</w:t>
      </w:r>
      <w:proofErr w:type="spellEnd"/>
      <w:r w:rsidRPr="00440EF8">
        <w:rPr>
          <w:i/>
        </w:rPr>
        <w:t xml:space="preserve"> </w:t>
      </w:r>
      <w:proofErr w:type="spellStart"/>
      <w:r w:rsidRPr="00440EF8">
        <w:rPr>
          <w:i/>
        </w:rPr>
        <w:t>hudební</w:t>
      </w:r>
      <w:proofErr w:type="spellEnd"/>
      <w:r w:rsidRPr="00440EF8">
        <w:rPr>
          <w:i/>
        </w:rPr>
        <w:t xml:space="preserve"> CD a MP3: jak </w:t>
      </w:r>
      <w:proofErr w:type="spellStart"/>
      <w:r w:rsidRPr="00440EF8">
        <w:rPr>
          <w:i/>
        </w:rPr>
        <w:t>vylepšit</w:t>
      </w:r>
      <w:proofErr w:type="spellEnd"/>
      <w:r w:rsidRPr="00440EF8">
        <w:rPr>
          <w:i/>
        </w:rPr>
        <w:t xml:space="preserve"> a </w:t>
      </w:r>
      <w:proofErr w:type="spellStart"/>
      <w:r w:rsidRPr="00440EF8">
        <w:rPr>
          <w:i/>
        </w:rPr>
        <w:t>zachránit</w:t>
      </w:r>
      <w:proofErr w:type="spellEnd"/>
      <w:r w:rsidRPr="00440EF8">
        <w:rPr>
          <w:i/>
        </w:rPr>
        <w:t xml:space="preserve"> zvukové nahrávky.</w:t>
      </w:r>
      <w:r w:rsidRPr="00440EF8">
        <w:t xml:space="preserve"> 3. akt. vyd. Praha: </w:t>
      </w:r>
      <w:proofErr w:type="spellStart"/>
      <w:r w:rsidRPr="00440EF8">
        <w:t>Computer</w:t>
      </w:r>
      <w:proofErr w:type="spellEnd"/>
      <w:r w:rsidRPr="00440EF8">
        <w:t xml:space="preserve"> Press, 2002. ISBN 80-7226-557-1.</w:t>
      </w:r>
    </w:p>
    <w:p w:rsidR="00211C4A" w:rsidRPr="00440EF8" w:rsidRDefault="00211C4A" w:rsidP="00211C4A">
      <w:pPr>
        <w:pStyle w:val="Textbody"/>
        <w:rPr>
          <w:rFonts w:hint="eastAsia"/>
        </w:rPr>
      </w:pPr>
      <w:r w:rsidRPr="00440EF8">
        <w:t xml:space="preserve">GRÁC, Róbert. </w:t>
      </w:r>
      <w:r w:rsidRPr="00440EF8">
        <w:rPr>
          <w:i/>
        </w:rPr>
        <w:t xml:space="preserve">Náuka o hudobných nástrojoch. </w:t>
      </w:r>
      <w:r w:rsidRPr="00440EF8">
        <w:t>2. vyd. Bratislava: Slovenské pedagogické nakladateľstvo, 1985.</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r w:rsidRPr="00440EF8">
        <w:rPr>
          <w:b/>
          <w:color w:val="FF0000"/>
        </w:rPr>
        <w:t>Zborník</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 autora</w:t>
            </w:r>
            <w:r w:rsidRPr="00440EF8">
              <w:rPr>
                <w:b/>
                <w:color w:val="000000"/>
              </w:rPr>
              <w:t xml:space="preserve">. </w:t>
            </w:r>
            <w:r w:rsidRPr="00440EF8">
              <w:rPr>
                <w:b/>
                <w:i/>
                <w:color w:val="000000"/>
              </w:rPr>
              <w:t>Názov:</w:t>
            </w:r>
            <w:r w:rsidRPr="00440EF8">
              <w:rPr>
                <w:color w:val="000000"/>
              </w:rPr>
              <w:t xml:space="preserve"> </w:t>
            </w:r>
            <w:r w:rsidRPr="00440EF8">
              <w:rPr>
                <w:i/>
                <w:color w:val="000000"/>
              </w:rPr>
              <w:t>podnázov</w:t>
            </w:r>
            <w:r w:rsidRPr="00440EF8">
              <w:rPr>
                <w:color w:val="000000"/>
              </w:rPr>
              <w:t xml:space="preserve">. </w:t>
            </w:r>
            <w:r w:rsidRPr="00440EF8">
              <w:rPr>
                <w:b/>
                <w:color w:val="000000"/>
              </w:rPr>
              <w:t>Vydanie</w:t>
            </w:r>
            <w:r w:rsidRPr="00440EF8">
              <w:rPr>
                <w:color w:val="000000"/>
              </w:rPr>
              <w:t xml:space="preserve"> (okrem prvého). Sekundárna zodpovednosť. </w:t>
            </w:r>
            <w:r w:rsidRPr="00440EF8">
              <w:rPr>
                <w:b/>
                <w:color w:val="000000"/>
              </w:rPr>
              <w:t>Miesto vydania: Vydavateľ, rok vydania. Názov edície, číslo zväzku. ISBN.</w:t>
            </w:r>
            <w:r w:rsidRPr="00440EF8">
              <w:rPr>
                <w:color w:val="000000"/>
              </w:rPr>
              <w:t xml:space="preserve"> Poznámky.</w:t>
            </w:r>
          </w:p>
        </w:tc>
      </w:tr>
    </w:tbl>
    <w:p w:rsidR="00211C4A" w:rsidRPr="00440EF8" w:rsidRDefault="00211C4A" w:rsidP="00211C4A">
      <w:pPr>
        <w:pStyle w:val="Textbody"/>
        <w:rPr>
          <w:rFonts w:hint="eastAsia"/>
        </w:rPr>
      </w:pPr>
      <w:r w:rsidRPr="00440EF8">
        <w:t> </w:t>
      </w:r>
      <w:r w:rsidRPr="00440EF8">
        <w:rPr>
          <w:sz w:val="20"/>
        </w:rPr>
        <w:t>*hrubo vytlačené údaje sú povinné</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rPr>
          <w:i/>
        </w:rPr>
        <w:t>Moderná nemecká dráma.</w:t>
      </w:r>
      <w:r w:rsidRPr="00440EF8">
        <w:t xml:space="preserve"> </w:t>
      </w:r>
      <w:proofErr w:type="spellStart"/>
      <w:r w:rsidRPr="00440EF8">
        <w:t>Zost</w:t>
      </w:r>
      <w:proofErr w:type="spellEnd"/>
      <w:r w:rsidRPr="00440EF8">
        <w:t xml:space="preserve">. Ladislav OBUCH. Bratislava: Tatran, 1967. Divadelná tvorba – </w:t>
      </w:r>
      <w:proofErr w:type="spellStart"/>
      <w:r w:rsidRPr="00440EF8">
        <w:t>sborníky</w:t>
      </w:r>
      <w:proofErr w:type="spellEnd"/>
      <w:r w:rsidRPr="00440EF8">
        <w:t>, zv. 103.</w:t>
      </w:r>
    </w:p>
    <w:p w:rsidR="00211C4A" w:rsidRPr="00440EF8" w:rsidRDefault="00211C4A" w:rsidP="00211C4A">
      <w:pPr>
        <w:pStyle w:val="Textbody"/>
        <w:rPr>
          <w:rFonts w:hint="eastAsia"/>
        </w:rPr>
      </w:pPr>
      <w:r w:rsidRPr="00440EF8">
        <w:t xml:space="preserve">INŠTITORISOVÁ, Dagmar, et al. </w:t>
      </w:r>
      <w:r w:rsidRPr="00440EF8">
        <w:rPr>
          <w:i/>
        </w:rPr>
        <w:t xml:space="preserve">Čítanie v mysli bábkara a básnika (Jozefa </w:t>
      </w:r>
      <w:proofErr w:type="spellStart"/>
      <w:r w:rsidRPr="00440EF8">
        <w:rPr>
          <w:i/>
        </w:rPr>
        <w:t>Mokoša</w:t>
      </w:r>
      <w:proofErr w:type="spellEnd"/>
      <w:r w:rsidRPr="00440EF8">
        <w:rPr>
          <w:i/>
        </w:rPr>
        <w:t>)</w:t>
      </w:r>
      <w:r w:rsidRPr="00440EF8">
        <w:t>. Bratislava: Slovenské centrum UNIMA, 2016. ISBN 978-80-972485-8-1.</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r w:rsidRPr="00440EF8">
        <w:rPr>
          <w:b/>
          <w:color w:val="FF0000"/>
        </w:rPr>
        <w:t>Časť zborníka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 autora</w:t>
            </w:r>
            <w:r w:rsidRPr="00440EF8">
              <w:rPr>
                <w:b/>
                <w:color w:val="000000"/>
              </w:rPr>
              <w:t xml:space="preserve"> state v zborníku. Názov state:</w:t>
            </w:r>
            <w:r w:rsidRPr="00440EF8">
              <w:rPr>
                <w:color w:val="000000"/>
              </w:rPr>
              <w:t xml:space="preserve"> podnázov. </w:t>
            </w:r>
            <w:r w:rsidRPr="00440EF8">
              <w:rPr>
                <w:b/>
                <w:color w:val="000000"/>
              </w:rPr>
              <w:t xml:space="preserve">In: Primárna zodpovednosť za zborník. </w:t>
            </w:r>
            <w:r w:rsidRPr="00440EF8">
              <w:rPr>
                <w:b/>
                <w:i/>
                <w:color w:val="000000"/>
              </w:rPr>
              <w:t>Názov zborníka:</w:t>
            </w:r>
            <w:r w:rsidRPr="00440EF8">
              <w:rPr>
                <w:color w:val="000000"/>
              </w:rPr>
              <w:t xml:space="preserve"> </w:t>
            </w:r>
            <w:r w:rsidRPr="00440EF8">
              <w:rPr>
                <w:i/>
                <w:color w:val="000000"/>
              </w:rPr>
              <w:t>podnázov</w:t>
            </w:r>
            <w:r w:rsidRPr="00440EF8">
              <w:rPr>
                <w:color w:val="000000"/>
              </w:rPr>
              <w:t xml:space="preserve">. </w:t>
            </w:r>
            <w:r w:rsidRPr="00440EF8">
              <w:rPr>
                <w:b/>
                <w:color w:val="000000"/>
              </w:rPr>
              <w:t>Vydanie</w:t>
            </w:r>
            <w:r w:rsidRPr="00440EF8">
              <w:rPr>
                <w:color w:val="000000"/>
              </w:rPr>
              <w:t xml:space="preserve"> (okrem prvého). Sekundárna zodpovednosť. </w:t>
            </w:r>
            <w:r w:rsidRPr="00440EF8">
              <w:rPr>
                <w:b/>
                <w:color w:val="000000"/>
              </w:rPr>
              <w:t>Miesto vydania: Vydavateľ, rok vydania, rozpätie strán. Názov edície, číslo zväzku. ISBN.</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BRECHT, </w:t>
      </w:r>
      <w:proofErr w:type="spellStart"/>
      <w:r w:rsidRPr="00440EF8">
        <w:t>Bertolt</w:t>
      </w:r>
      <w:proofErr w:type="spellEnd"/>
      <w:r w:rsidRPr="00440EF8">
        <w:t xml:space="preserve">. Matka Guráž a jej deti: kronika z tridsaťročnej vojny. In: </w:t>
      </w:r>
      <w:r w:rsidRPr="00440EF8">
        <w:rPr>
          <w:i/>
        </w:rPr>
        <w:t xml:space="preserve">Moderná nemecká dráma. </w:t>
      </w:r>
      <w:r w:rsidRPr="00440EF8">
        <w:t xml:space="preserve">Bratislava: Tatran, 1967, s. 7-88. Divadelná tvorba – </w:t>
      </w:r>
      <w:proofErr w:type="spellStart"/>
      <w:r w:rsidRPr="00440EF8">
        <w:t>sborníky</w:t>
      </w:r>
      <w:proofErr w:type="spellEnd"/>
      <w:r w:rsidRPr="00440EF8">
        <w:t>, zv. 103.</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Časopis</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i/>
              </w:rPr>
              <w:t xml:space="preserve">Názov periodika: </w:t>
            </w:r>
            <w:r w:rsidRPr="00440EF8">
              <w:rPr>
                <w:i/>
                <w:color w:val="000000"/>
              </w:rPr>
              <w:t>podnázov</w:t>
            </w:r>
            <w:r w:rsidRPr="00440EF8">
              <w:rPr>
                <w:color w:val="000000"/>
              </w:rPr>
              <w:t xml:space="preserve">. </w:t>
            </w:r>
            <w:r w:rsidRPr="00440EF8">
              <w:rPr>
                <w:b/>
                <w:color w:val="000000"/>
              </w:rPr>
              <w:t>Vydanie. Miesto vydania: Vydavateľ, rok vydania, ročník, číslo. ISSN.</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 Časopis ako celok:</w:t>
      </w:r>
    </w:p>
    <w:p w:rsidR="00211C4A" w:rsidRPr="00440EF8" w:rsidRDefault="00211C4A" w:rsidP="00211C4A">
      <w:pPr>
        <w:pStyle w:val="Textbody"/>
        <w:rPr>
          <w:rFonts w:hint="eastAsia"/>
        </w:rPr>
      </w:pPr>
      <w:proofErr w:type="spellStart"/>
      <w:r w:rsidRPr="00440EF8">
        <w:rPr>
          <w:i/>
        </w:rPr>
        <w:t>Harmonie</w:t>
      </w:r>
      <w:proofErr w:type="spellEnd"/>
      <w:r w:rsidRPr="00440EF8">
        <w:rPr>
          <w:i/>
        </w:rPr>
        <w:t xml:space="preserve">: klasická hudba, </w:t>
      </w:r>
      <w:proofErr w:type="spellStart"/>
      <w:r w:rsidRPr="00440EF8">
        <w:rPr>
          <w:i/>
        </w:rPr>
        <w:t>jazz</w:t>
      </w:r>
      <w:proofErr w:type="spellEnd"/>
      <w:r w:rsidRPr="00440EF8">
        <w:rPr>
          <w:i/>
        </w:rPr>
        <w:t xml:space="preserve"> a </w:t>
      </w:r>
      <w:proofErr w:type="spellStart"/>
      <w:r w:rsidRPr="00440EF8">
        <w:rPr>
          <w:i/>
        </w:rPr>
        <w:t>world</w:t>
      </w:r>
      <w:proofErr w:type="spellEnd"/>
      <w:r w:rsidRPr="00440EF8">
        <w:rPr>
          <w:i/>
        </w:rPr>
        <w:t xml:space="preserve"> </w:t>
      </w:r>
      <w:proofErr w:type="spellStart"/>
      <w:r w:rsidRPr="00440EF8">
        <w:rPr>
          <w:i/>
        </w:rPr>
        <w:t>music</w:t>
      </w:r>
      <w:proofErr w:type="spellEnd"/>
      <w:r w:rsidRPr="00440EF8">
        <w:t xml:space="preserve">. Praha: </w:t>
      </w:r>
      <w:proofErr w:type="spellStart"/>
      <w:r w:rsidRPr="00440EF8">
        <w:t>Muzikus</w:t>
      </w:r>
      <w:proofErr w:type="spellEnd"/>
      <w:r w:rsidRPr="00440EF8">
        <w:t>, 1993-. ISSN 1210-8081.</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r w:rsidRPr="00440EF8">
        <w:t>PRÍKLAD Časopis – konkrétne číslo</w:t>
      </w:r>
    </w:p>
    <w:p w:rsidR="00211C4A" w:rsidRPr="00440EF8" w:rsidRDefault="00211C4A" w:rsidP="00211C4A">
      <w:pPr>
        <w:pStyle w:val="Textbody"/>
        <w:rPr>
          <w:rFonts w:hint="eastAsia"/>
        </w:rPr>
      </w:pPr>
      <w:proofErr w:type="spellStart"/>
      <w:r w:rsidRPr="00440EF8">
        <w:rPr>
          <w:i/>
        </w:rPr>
        <w:t>Harmonie</w:t>
      </w:r>
      <w:proofErr w:type="spellEnd"/>
      <w:r w:rsidRPr="00440EF8">
        <w:rPr>
          <w:i/>
        </w:rPr>
        <w:t xml:space="preserve">: klasická hudba, </w:t>
      </w:r>
      <w:proofErr w:type="spellStart"/>
      <w:r w:rsidRPr="00440EF8">
        <w:rPr>
          <w:i/>
        </w:rPr>
        <w:t>jazz</w:t>
      </w:r>
      <w:proofErr w:type="spellEnd"/>
      <w:r w:rsidRPr="00440EF8">
        <w:rPr>
          <w:i/>
        </w:rPr>
        <w:t xml:space="preserve"> a </w:t>
      </w:r>
      <w:proofErr w:type="spellStart"/>
      <w:r w:rsidRPr="00440EF8">
        <w:rPr>
          <w:i/>
        </w:rPr>
        <w:t>world</w:t>
      </w:r>
      <w:proofErr w:type="spellEnd"/>
      <w:r w:rsidRPr="00440EF8">
        <w:rPr>
          <w:i/>
        </w:rPr>
        <w:t xml:space="preserve"> </w:t>
      </w:r>
      <w:proofErr w:type="spellStart"/>
      <w:r w:rsidRPr="00440EF8">
        <w:rPr>
          <w:i/>
        </w:rPr>
        <w:t>music</w:t>
      </w:r>
      <w:proofErr w:type="spellEnd"/>
      <w:r w:rsidRPr="00440EF8">
        <w:rPr>
          <w:i/>
        </w:rPr>
        <w:t>.</w:t>
      </w:r>
      <w:r w:rsidRPr="00440EF8">
        <w:t xml:space="preserve"> Praha: </w:t>
      </w:r>
      <w:proofErr w:type="spellStart"/>
      <w:r w:rsidRPr="00440EF8">
        <w:t>Muzikus</w:t>
      </w:r>
      <w:proofErr w:type="spellEnd"/>
      <w:r w:rsidRPr="00440EF8">
        <w:t>, 2017, [roč. 24], č. 2. ISSN 1210-8081.</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Článok z periodika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 autora článku</w:t>
            </w:r>
            <w:r w:rsidRPr="00440EF8">
              <w:rPr>
                <w:b/>
                <w:color w:val="000000"/>
              </w:rPr>
              <w:t xml:space="preserve">. Názov článku. </w:t>
            </w:r>
            <w:r w:rsidRPr="00440EF8">
              <w:rPr>
                <w:b/>
                <w:i/>
                <w:color w:val="000000"/>
              </w:rPr>
              <w:t>Názov periodika:</w:t>
            </w:r>
            <w:r w:rsidRPr="00440EF8">
              <w:rPr>
                <w:color w:val="000000"/>
              </w:rPr>
              <w:t xml:space="preserve"> </w:t>
            </w:r>
            <w:r w:rsidRPr="00440EF8">
              <w:rPr>
                <w:i/>
                <w:color w:val="000000"/>
              </w:rPr>
              <w:t>podnázov.</w:t>
            </w:r>
            <w:r w:rsidRPr="00440EF8">
              <w:rPr>
                <w:color w:val="000000"/>
              </w:rPr>
              <w:t xml:space="preserve"> </w:t>
            </w:r>
            <w:r w:rsidRPr="00440EF8">
              <w:rPr>
                <w:b/>
                <w:color w:val="000000"/>
              </w:rPr>
              <w:t>Vydanie. Miesto vydania: Vydavateľ, rok vydania, ročník, číslo, rozpätie strán . ISSN.</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STEHLÍK, </w:t>
      </w:r>
      <w:proofErr w:type="spellStart"/>
      <w:r w:rsidRPr="00440EF8">
        <w:t>Luboš</w:t>
      </w:r>
      <w:proofErr w:type="spellEnd"/>
      <w:r w:rsidRPr="00440EF8">
        <w:t xml:space="preserve">. </w:t>
      </w:r>
      <w:proofErr w:type="spellStart"/>
      <w:r w:rsidRPr="00440EF8">
        <w:t>Setkání</w:t>
      </w:r>
      <w:proofErr w:type="spellEnd"/>
      <w:r w:rsidRPr="00440EF8">
        <w:t xml:space="preserve"> s </w:t>
      </w:r>
      <w:proofErr w:type="spellStart"/>
      <w:r w:rsidRPr="00440EF8">
        <w:t>příběhy</w:t>
      </w:r>
      <w:proofErr w:type="spellEnd"/>
      <w:r w:rsidRPr="00440EF8">
        <w:t xml:space="preserve"> </w:t>
      </w:r>
      <w:proofErr w:type="spellStart"/>
      <w:r w:rsidRPr="00440EF8">
        <w:t>umění</w:t>
      </w:r>
      <w:proofErr w:type="spellEnd"/>
      <w:r w:rsidRPr="00440EF8">
        <w:t xml:space="preserve">. </w:t>
      </w:r>
      <w:proofErr w:type="spellStart"/>
      <w:r w:rsidRPr="00440EF8">
        <w:rPr>
          <w:i/>
        </w:rPr>
        <w:t>Harmonie</w:t>
      </w:r>
      <w:proofErr w:type="spellEnd"/>
      <w:r w:rsidRPr="00440EF8">
        <w:rPr>
          <w:i/>
        </w:rPr>
        <w:t>.</w:t>
      </w:r>
      <w:r w:rsidRPr="00440EF8">
        <w:t xml:space="preserve"> 2017, [roč. 24], č. 2, s. 26-31. ISSN 1210-8081.</w:t>
      </w:r>
    </w:p>
    <w:p w:rsidR="00211C4A" w:rsidRPr="00440EF8" w:rsidRDefault="00211C4A" w:rsidP="00211C4A">
      <w:pPr>
        <w:pStyle w:val="Textbody"/>
        <w:rPr>
          <w:rFonts w:hint="eastAsia"/>
        </w:rPr>
      </w:pPr>
      <w:r w:rsidRPr="00440EF8">
        <w:t xml:space="preserve">BUBNÁŠ, Juraj. Jubilant Ľubomír Chalupka. </w:t>
      </w:r>
      <w:r w:rsidRPr="00440EF8">
        <w:rPr>
          <w:i/>
        </w:rPr>
        <w:t>Hudobný život.</w:t>
      </w:r>
      <w:r w:rsidRPr="00440EF8">
        <w:t xml:space="preserve"> Bratislava: Hudobné centrum, 2017, roč. 47, č. 9, s. 7. ISSN 1335-4140.</w:t>
      </w:r>
    </w:p>
    <w:p w:rsidR="00211C4A" w:rsidRPr="00440EF8" w:rsidRDefault="00211C4A" w:rsidP="00211C4A">
      <w:pPr>
        <w:pStyle w:val="Textbody"/>
        <w:rPr>
          <w:rFonts w:hint="eastAsia"/>
        </w:rPr>
      </w:pPr>
      <w:r w:rsidRPr="00440EF8">
        <w:t>alebo</w:t>
      </w:r>
    </w:p>
    <w:p w:rsidR="00211C4A" w:rsidRPr="00440EF8" w:rsidRDefault="00211C4A" w:rsidP="00211C4A">
      <w:pPr>
        <w:pStyle w:val="Textbody"/>
        <w:rPr>
          <w:rFonts w:hint="eastAsia"/>
        </w:rPr>
      </w:pPr>
      <w:r w:rsidRPr="00440EF8">
        <w:t xml:space="preserve">STEHLÍK, </w:t>
      </w:r>
      <w:proofErr w:type="spellStart"/>
      <w:r w:rsidRPr="00440EF8">
        <w:t>Luboš</w:t>
      </w:r>
      <w:proofErr w:type="spellEnd"/>
      <w:r w:rsidRPr="00440EF8">
        <w:t xml:space="preserve">. </w:t>
      </w:r>
      <w:proofErr w:type="spellStart"/>
      <w:r w:rsidRPr="00440EF8">
        <w:t>Setkání</w:t>
      </w:r>
      <w:proofErr w:type="spellEnd"/>
      <w:r w:rsidRPr="00440EF8">
        <w:t xml:space="preserve"> s </w:t>
      </w:r>
      <w:proofErr w:type="spellStart"/>
      <w:r w:rsidRPr="00440EF8">
        <w:t>příběhy</w:t>
      </w:r>
      <w:proofErr w:type="spellEnd"/>
      <w:r w:rsidRPr="00440EF8">
        <w:t xml:space="preserve"> </w:t>
      </w:r>
      <w:proofErr w:type="spellStart"/>
      <w:r w:rsidRPr="00440EF8">
        <w:t>umění</w:t>
      </w:r>
      <w:proofErr w:type="spellEnd"/>
      <w:r w:rsidRPr="00440EF8">
        <w:t xml:space="preserve">. </w:t>
      </w:r>
      <w:proofErr w:type="spellStart"/>
      <w:r w:rsidRPr="00440EF8">
        <w:rPr>
          <w:i/>
        </w:rPr>
        <w:t>Harmonie</w:t>
      </w:r>
      <w:proofErr w:type="spellEnd"/>
      <w:r w:rsidRPr="00440EF8">
        <w:rPr>
          <w:i/>
        </w:rPr>
        <w:t xml:space="preserve">. </w:t>
      </w:r>
      <w:r w:rsidRPr="00440EF8">
        <w:t>2017, [24](2), 26-31. ISSN 1210-8081.</w:t>
      </w:r>
    </w:p>
    <w:p w:rsidR="00211C4A" w:rsidRPr="00440EF8" w:rsidRDefault="00211C4A" w:rsidP="00211C4A">
      <w:pPr>
        <w:pStyle w:val="Textbody"/>
        <w:rPr>
          <w:rFonts w:hint="eastAsia"/>
        </w:rPr>
      </w:pPr>
      <w:r w:rsidRPr="00440EF8">
        <w:t xml:space="preserve">BUBNÁŠ, Juraj. Jubilant Ľubomír Chalupka. </w:t>
      </w:r>
      <w:r w:rsidRPr="00440EF8">
        <w:rPr>
          <w:i/>
        </w:rPr>
        <w:t>Hudobný život</w:t>
      </w:r>
      <w:r w:rsidRPr="00440EF8">
        <w:t>. Bratislava: Hudobné centrum, 2017, 47(9), 7. ISSN 1335-4140.</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Záverečná práca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Primárna zodpove</w:t>
            </w:r>
            <w:r w:rsidRPr="00440EF8">
              <w:rPr>
                <w:b/>
                <w:color w:val="000000"/>
              </w:rPr>
              <w:t xml:space="preserve">dnosť. </w:t>
            </w:r>
            <w:r w:rsidRPr="00440EF8">
              <w:rPr>
                <w:b/>
                <w:i/>
                <w:color w:val="000000"/>
              </w:rPr>
              <w:t>Názov:</w:t>
            </w:r>
            <w:r w:rsidRPr="00440EF8">
              <w:rPr>
                <w:color w:val="000000"/>
              </w:rPr>
              <w:t xml:space="preserve"> </w:t>
            </w:r>
            <w:r w:rsidRPr="00440EF8">
              <w:rPr>
                <w:i/>
                <w:color w:val="000000"/>
              </w:rPr>
              <w:t>podnázov</w:t>
            </w:r>
            <w:r w:rsidRPr="00440EF8">
              <w:rPr>
                <w:color w:val="000000"/>
              </w:rPr>
              <w:t xml:space="preserve">. </w:t>
            </w:r>
            <w:r w:rsidRPr="00440EF8">
              <w:rPr>
                <w:b/>
                <w:color w:val="000000"/>
              </w:rPr>
              <w:t xml:space="preserve">Miesto odovzdania práce, rok. Druh záverečnej práce. Názov školy. </w:t>
            </w:r>
            <w:r w:rsidRPr="00440EF8">
              <w:rPr>
                <w:color w:val="000000"/>
              </w:rPr>
              <w:t>Vedúci práce. Poznámky.</w:t>
            </w:r>
          </w:p>
        </w:tc>
      </w:tr>
    </w:tbl>
    <w:p w:rsidR="00211C4A" w:rsidRPr="00440EF8" w:rsidRDefault="00211C4A" w:rsidP="00211C4A">
      <w:pPr>
        <w:pStyle w:val="Textbody"/>
        <w:rPr>
          <w:rFonts w:hint="eastAsia"/>
        </w:rPr>
      </w:pPr>
      <w:r w:rsidRPr="00440EF8">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DACHO, Miroslav. </w:t>
      </w:r>
      <w:r w:rsidRPr="00440EF8">
        <w:rPr>
          <w:i/>
        </w:rPr>
        <w:t xml:space="preserve">Časopriestor divadelného predstavenia - ilúzia alebo skutočnosť? </w:t>
      </w:r>
      <w:r w:rsidRPr="00440EF8">
        <w:t>Bratislava, 2011. Dizertačná práca. Vysoká škola múzických umení, Divadelná fakulta, Katedra réžie a dramaturgie. Vedúci práce Ján ŠTRBÁK.</w:t>
      </w:r>
    </w:p>
    <w:p w:rsidR="00211C4A" w:rsidRPr="00440EF8" w:rsidRDefault="00211C4A" w:rsidP="00211C4A">
      <w:pPr>
        <w:pStyle w:val="Textbody"/>
        <w:rPr>
          <w:rFonts w:hint="eastAsia"/>
        </w:rPr>
      </w:pPr>
      <w:r w:rsidRPr="00440EF8">
        <w:t xml:space="preserve">ŠTEFKOVÁ, Alexandra. </w:t>
      </w:r>
      <w:r w:rsidRPr="00440EF8">
        <w:rPr>
          <w:i/>
        </w:rPr>
        <w:t>Tendencie v súčasnej španielskej dráme.</w:t>
      </w:r>
      <w:r w:rsidRPr="00440EF8">
        <w:t xml:space="preserve"> Bratislava, 2013. Dizertačná práca. Vysoká škola múzických umení, Divadelná fakulta, Katedra divadelných štúdií. Školiteľ Božena ČAHOJOVÁ.</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Hudobnina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 autora</w:t>
            </w:r>
            <w:r w:rsidRPr="00440EF8">
              <w:rPr>
                <w:b/>
                <w:color w:val="000000"/>
              </w:rPr>
              <w:t xml:space="preserve">. </w:t>
            </w:r>
            <w:r w:rsidRPr="00440EF8">
              <w:rPr>
                <w:b/>
                <w:i/>
                <w:color w:val="000000"/>
              </w:rPr>
              <w:t>Názov:</w:t>
            </w:r>
            <w:r w:rsidRPr="00440EF8">
              <w:rPr>
                <w:color w:val="000000"/>
              </w:rPr>
              <w:t xml:space="preserve"> </w:t>
            </w:r>
            <w:r w:rsidRPr="00440EF8">
              <w:rPr>
                <w:i/>
                <w:color w:val="000000"/>
              </w:rPr>
              <w:t>podnázov</w:t>
            </w:r>
            <w:r w:rsidRPr="00440EF8">
              <w:rPr>
                <w:color w:val="000000"/>
              </w:rPr>
              <w:t xml:space="preserve"> </w:t>
            </w:r>
            <w:r w:rsidRPr="00440EF8">
              <w:rPr>
                <w:b/>
                <w:color w:val="000000"/>
              </w:rPr>
              <w:t>[hudobnina]. Vydanie</w:t>
            </w:r>
            <w:r w:rsidRPr="00440EF8">
              <w:rPr>
                <w:color w:val="000000"/>
              </w:rPr>
              <w:t xml:space="preserve"> (okrem prvého). Sekundárna zodpovednosť. </w:t>
            </w:r>
            <w:r w:rsidRPr="00440EF8">
              <w:rPr>
                <w:b/>
                <w:color w:val="000000"/>
              </w:rPr>
              <w:t>Miesto vydania: Vydavateľ, rok vydania. Názov edície, číslo zväzku. ISMN.</w:t>
            </w:r>
            <w:r w:rsidRPr="00440EF8">
              <w:rPr>
                <w:color w:val="000000"/>
              </w:rPr>
              <w:t xml:space="preserve"> Poznámky.</w:t>
            </w:r>
          </w:p>
        </w:tc>
      </w:tr>
    </w:tbl>
    <w:p w:rsidR="00211C4A" w:rsidRPr="00440EF8" w:rsidRDefault="00211C4A" w:rsidP="00211C4A">
      <w:pPr>
        <w:pStyle w:val="Textbody"/>
        <w:rPr>
          <w:rFonts w:hint="eastAsia"/>
        </w:rPr>
      </w:pPr>
      <w:r w:rsidRPr="00440EF8">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BRAHMS, </w:t>
      </w:r>
      <w:proofErr w:type="spellStart"/>
      <w:r w:rsidRPr="00440EF8">
        <w:t>Johannes</w:t>
      </w:r>
      <w:proofErr w:type="spellEnd"/>
      <w:r w:rsidRPr="00440EF8">
        <w:t xml:space="preserve">. </w:t>
      </w:r>
      <w:proofErr w:type="spellStart"/>
      <w:r w:rsidRPr="00440EF8">
        <w:rPr>
          <w:i/>
        </w:rPr>
        <w:t>Sonate</w:t>
      </w:r>
      <w:proofErr w:type="spellEnd"/>
      <w:r w:rsidRPr="00440EF8">
        <w:rPr>
          <w:i/>
        </w:rPr>
        <w:t xml:space="preserve"> nach </w:t>
      </w:r>
      <w:proofErr w:type="spellStart"/>
      <w:r w:rsidRPr="00440EF8">
        <w:rPr>
          <w:i/>
        </w:rPr>
        <w:t>dem</w:t>
      </w:r>
      <w:proofErr w:type="spellEnd"/>
      <w:r w:rsidRPr="00440EF8">
        <w:rPr>
          <w:i/>
        </w:rPr>
        <w:t xml:space="preserve"> </w:t>
      </w:r>
      <w:proofErr w:type="spellStart"/>
      <w:r w:rsidRPr="00440EF8">
        <w:rPr>
          <w:i/>
        </w:rPr>
        <w:t>Sextett</w:t>
      </w:r>
      <w:proofErr w:type="spellEnd"/>
      <w:r w:rsidRPr="00440EF8">
        <w:rPr>
          <w:i/>
        </w:rPr>
        <w:t xml:space="preserve"> in G dur </w:t>
      </w:r>
      <w:proofErr w:type="spellStart"/>
      <w:r w:rsidRPr="00440EF8">
        <w:rPr>
          <w:i/>
        </w:rPr>
        <w:t>Op</w:t>
      </w:r>
      <w:proofErr w:type="spellEnd"/>
      <w:r w:rsidRPr="00440EF8">
        <w:rPr>
          <w:i/>
        </w:rPr>
        <w:t xml:space="preserve">. 36: </w:t>
      </w:r>
      <w:proofErr w:type="spellStart"/>
      <w:r w:rsidRPr="00440EF8">
        <w:rPr>
          <w:i/>
        </w:rPr>
        <w:t>für</w:t>
      </w:r>
      <w:proofErr w:type="spellEnd"/>
      <w:r w:rsidRPr="00440EF8">
        <w:rPr>
          <w:i/>
        </w:rPr>
        <w:t xml:space="preserve"> </w:t>
      </w:r>
      <w:proofErr w:type="spellStart"/>
      <w:r w:rsidRPr="00440EF8">
        <w:rPr>
          <w:i/>
        </w:rPr>
        <w:t>Clavier</w:t>
      </w:r>
      <w:proofErr w:type="spellEnd"/>
      <w:r w:rsidRPr="00440EF8">
        <w:rPr>
          <w:i/>
        </w:rPr>
        <w:t xml:space="preserve"> in </w:t>
      </w:r>
      <w:proofErr w:type="spellStart"/>
      <w:r w:rsidRPr="00440EF8">
        <w:rPr>
          <w:i/>
        </w:rPr>
        <w:t>mittelschwerer</w:t>
      </w:r>
      <w:proofErr w:type="spellEnd"/>
      <w:r w:rsidRPr="00440EF8">
        <w:rPr>
          <w:i/>
        </w:rPr>
        <w:t xml:space="preserve"> </w:t>
      </w:r>
      <w:proofErr w:type="spellStart"/>
      <w:r w:rsidRPr="00440EF8">
        <w:rPr>
          <w:i/>
        </w:rPr>
        <w:t>Spielart</w:t>
      </w:r>
      <w:proofErr w:type="spellEnd"/>
      <w:r w:rsidRPr="00440EF8">
        <w:rPr>
          <w:i/>
        </w:rPr>
        <w:t xml:space="preserve"> </w:t>
      </w:r>
      <w:proofErr w:type="spellStart"/>
      <w:r w:rsidRPr="00440EF8">
        <w:rPr>
          <w:i/>
        </w:rPr>
        <w:t>bearbeitet</w:t>
      </w:r>
      <w:proofErr w:type="spellEnd"/>
      <w:r w:rsidRPr="00440EF8">
        <w:rPr>
          <w:i/>
        </w:rPr>
        <w:t xml:space="preserve"> Paul </w:t>
      </w:r>
      <w:proofErr w:type="spellStart"/>
      <w:r w:rsidRPr="00440EF8">
        <w:rPr>
          <w:i/>
        </w:rPr>
        <w:t>Klengel</w:t>
      </w:r>
      <w:proofErr w:type="spellEnd"/>
      <w:r w:rsidRPr="00440EF8">
        <w:t xml:space="preserve"> [hudobnina]. </w:t>
      </w:r>
      <w:proofErr w:type="spellStart"/>
      <w:r w:rsidRPr="00440EF8">
        <w:t>Berlin</w:t>
      </w:r>
      <w:proofErr w:type="spellEnd"/>
      <w:r w:rsidRPr="00440EF8">
        <w:t xml:space="preserve">: N. </w:t>
      </w:r>
      <w:proofErr w:type="spellStart"/>
      <w:r w:rsidRPr="00440EF8">
        <w:t>Simrock</w:t>
      </w:r>
      <w:proofErr w:type="spellEnd"/>
      <w:r w:rsidRPr="00440EF8">
        <w:t>, 1898, s. 26.</w:t>
      </w:r>
    </w:p>
    <w:p w:rsidR="00211C4A" w:rsidRPr="00440EF8" w:rsidRDefault="00211C4A" w:rsidP="00211C4A">
      <w:pPr>
        <w:pStyle w:val="Textbody"/>
        <w:rPr>
          <w:rFonts w:hint="eastAsia"/>
        </w:rPr>
      </w:pPr>
      <w:r w:rsidRPr="00440EF8">
        <w:t xml:space="preserve">BRITTEN </w:t>
      </w:r>
      <w:proofErr w:type="spellStart"/>
      <w:r w:rsidRPr="00440EF8">
        <w:t>Benjamin</w:t>
      </w:r>
      <w:proofErr w:type="spellEnd"/>
      <w:r w:rsidRPr="00440EF8">
        <w:t xml:space="preserve">. </w:t>
      </w:r>
      <w:proofErr w:type="spellStart"/>
      <w:r w:rsidRPr="00440EF8">
        <w:rPr>
          <w:i/>
        </w:rPr>
        <w:t>Seven</w:t>
      </w:r>
      <w:proofErr w:type="spellEnd"/>
      <w:r w:rsidRPr="00440EF8">
        <w:rPr>
          <w:i/>
        </w:rPr>
        <w:t xml:space="preserve"> </w:t>
      </w:r>
      <w:proofErr w:type="spellStart"/>
      <w:r w:rsidRPr="00440EF8">
        <w:rPr>
          <w:i/>
        </w:rPr>
        <w:t>Sonnets</w:t>
      </w:r>
      <w:proofErr w:type="spellEnd"/>
      <w:r w:rsidRPr="00440EF8">
        <w:rPr>
          <w:i/>
        </w:rPr>
        <w:t xml:space="preserve"> of </w:t>
      </w:r>
      <w:proofErr w:type="spellStart"/>
      <w:r w:rsidRPr="00440EF8">
        <w:rPr>
          <w:i/>
        </w:rPr>
        <w:t>Michelangelo</w:t>
      </w:r>
      <w:proofErr w:type="spellEnd"/>
      <w:r w:rsidRPr="00440EF8">
        <w:rPr>
          <w:i/>
        </w:rPr>
        <w:t xml:space="preserve"> </w:t>
      </w:r>
      <w:proofErr w:type="spellStart"/>
      <w:r w:rsidRPr="00440EF8">
        <w:rPr>
          <w:i/>
        </w:rPr>
        <w:t>op</w:t>
      </w:r>
      <w:proofErr w:type="spellEnd"/>
      <w:r w:rsidRPr="00440EF8">
        <w:rPr>
          <w:i/>
        </w:rPr>
        <w:t>. 22.</w:t>
      </w:r>
      <w:r w:rsidRPr="00440EF8">
        <w:t xml:space="preserve"> [hudobnina]. </w:t>
      </w:r>
      <w:proofErr w:type="spellStart"/>
      <w:r w:rsidRPr="00440EF8">
        <w:t>London</w:t>
      </w:r>
      <w:proofErr w:type="spellEnd"/>
      <w:r w:rsidRPr="00440EF8">
        <w:t xml:space="preserve">: </w:t>
      </w:r>
      <w:proofErr w:type="spellStart"/>
      <w:r w:rsidRPr="00440EF8">
        <w:t>Boosey</w:t>
      </w:r>
      <w:proofErr w:type="spellEnd"/>
      <w:r w:rsidRPr="00440EF8">
        <w:t xml:space="preserve"> &amp; </w:t>
      </w:r>
      <w:proofErr w:type="spellStart"/>
      <w:r w:rsidRPr="00440EF8">
        <w:t>Hawkes</w:t>
      </w:r>
      <w:proofErr w:type="spellEnd"/>
      <w:r w:rsidRPr="00440EF8">
        <w:t>, [2010]. ISMN 979-0-060-01524-3.</w:t>
      </w:r>
    </w:p>
    <w:p w:rsidR="00211C4A" w:rsidRPr="00440EF8" w:rsidRDefault="00211C4A" w:rsidP="00211C4A">
      <w:pPr>
        <w:pStyle w:val="Textbody"/>
        <w:rPr>
          <w:rFonts w:hint="eastAsia"/>
        </w:rPr>
      </w:pPr>
    </w:p>
    <w:p w:rsidR="00211C4A" w:rsidRPr="00440EF8" w:rsidRDefault="00211C4A" w:rsidP="00211C4A">
      <w:pPr>
        <w:pStyle w:val="Textbody"/>
        <w:jc w:val="center"/>
        <w:rPr>
          <w:rFonts w:hint="eastAsia"/>
        </w:rPr>
      </w:pPr>
      <w:r w:rsidRPr="00440EF8">
        <w:rPr>
          <w:b/>
          <w:color w:val="00A933"/>
        </w:rPr>
        <w:t>ONLINE DOKUMENTY</w:t>
      </w:r>
      <w:r w:rsidRPr="00440EF8">
        <w:t> </w:t>
      </w:r>
    </w:p>
    <w:p w:rsidR="00211C4A" w:rsidRPr="00440EF8" w:rsidRDefault="00211C4A" w:rsidP="00211C4A">
      <w:pPr>
        <w:pStyle w:val="Textbody"/>
        <w:rPr>
          <w:rFonts w:hint="eastAsia"/>
          <w:b/>
          <w:color w:val="FF0000"/>
        </w:rPr>
      </w:pPr>
      <w:r w:rsidRPr="00440EF8">
        <w:rPr>
          <w:b/>
          <w:color w:val="FF0000"/>
        </w:rPr>
        <w:t>Rozhlasová relácia v archíve na internete</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 autora danej</w:t>
            </w:r>
            <w:r w:rsidRPr="00440EF8">
              <w:rPr>
                <w:b/>
                <w:color w:val="000000"/>
              </w:rPr>
              <w:t xml:space="preserve"> za časti relácie. Názov časti</w:t>
            </w:r>
            <w:r w:rsidRPr="00440EF8">
              <w:rPr>
                <w:color w:val="000000"/>
              </w:rPr>
              <w:t xml:space="preserve">: podnázov. Sekundárna zodpovednosť. </w:t>
            </w:r>
            <w:r w:rsidRPr="00440EF8">
              <w:rPr>
                <w:b/>
                <w:color w:val="000000"/>
              </w:rPr>
              <w:t xml:space="preserve">In: Primárna zodpovednosť za reláciu. </w:t>
            </w:r>
            <w:r w:rsidRPr="00440EF8">
              <w:rPr>
                <w:b/>
                <w:i/>
                <w:color w:val="000000"/>
              </w:rPr>
              <w:t>Názov relácie, cyklu</w:t>
            </w:r>
            <w:r w:rsidRPr="00440EF8">
              <w:rPr>
                <w:i/>
                <w:color w:val="000000"/>
              </w:rPr>
              <w:t>: podnázov</w:t>
            </w:r>
            <w:r w:rsidRPr="00440EF8">
              <w:rPr>
                <w:color w:val="000000"/>
              </w:rPr>
              <w:t xml:space="preserve"> </w:t>
            </w:r>
            <w:r w:rsidRPr="00440EF8">
              <w:rPr>
                <w:b/>
                <w:color w:val="000000"/>
              </w:rPr>
              <w:t>[online]</w:t>
            </w:r>
            <w:r w:rsidRPr="00440EF8">
              <w:rPr>
                <w:color w:val="000000"/>
              </w:rPr>
              <w:t xml:space="preserve">. </w:t>
            </w:r>
            <w:r w:rsidRPr="00440EF8">
              <w:rPr>
                <w:b/>
                <w:color w:val="000000"/>
              </w:rPr>
              <w:t>Vydanie</w:t>
            </w:r>
            <w:r w:rsidRPr="00440EF8">
              <w:rPr>
                <w:color w:val="000000"/>
              </w:rPr>
              <w:t xml:space="preserve"> (okrem prvého). </w:t>
            </w:r>
            <w:r w:rsidRPr="00440EF8">
              <w:rPr>
                <w:b/>
                <w:color w:val="000000"/>
              </w:rPr>
              <w:t>Sekundárna zodpovednosť. Rozhlasová stanica, dátum vysielania, čas [dátum citovania]. Dostupnosť a prístup</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proofErr w:type="spellStart"/>
      <w:r w:rsidRPr="00440EF8">
        <w:t>Henrik</w:t>
      </w:r>
      <w:proofErr w:type="spellEnd"/>
      <w:r w:rsidRPr="00440EF8">
        <w:t xml:space="preserve"> </w:t>
      </w:r>
      <w:proofErr w:type="spellStart"/>
      <w:r w:rsidRPr="00440EF8">
        <w:t>Ibsen</w:t>
      </w:r>
      <w:proofErr w:type="spellEnd"/>
      <w:r w:rsidRPr="00440EF8">
        <w:t xml:space="preserve"> (1828-1906). Pripravila </w:t>
      </w:r>
      <w:proofErr w:type="spellStart"/>
      <w:r w:rsidRPr="00440EF8">
        <w:t>Mirjana</w:t>
      </w:r>
      <w:proofErr w:type="spellEnd"/>
      <w:r w:rsidRPr="00440EF8">
        <w:t xml:space="preserve"> ŠIŠOLÁKOVÁ. In: </w:t>
      </w:r>
      <w:r w:rsidRPr="00440EF8">
        <w:rPr>
          <w:i/>
        </w:rPr>
        <w:t>Autor na dnes</w:t>
      </w:r>
      <w:r w:rsidRPr="00440EF8">
        <w:t xml:space="preserve"> [online]. RTVS, Rádio Devín, 30.03.2009, 15:35 [cit. 2017-04-24]. Dostupné z: </w:t>
      </w:r>
      <w:hyperlink r:id="rId6" w:history="1">
        <w:r w:rsidRPr="00440EF8">
          <w:t>https://www.rtvs.sk/clanok/92301/henrik-ibsen-1828-1906</w:t>
        </w:r>
      </w:hyperlink>
    </w:p>
    <w:p w:rsidR="00211C4A" w:rsidRPr="00440EF8" w:rsidRDefault="00211C4A" w:rsidP="00211C4A">
      <w:pPr>
        <w:pStyle w:val="Textbody"/>
        <w:rPr>
          <w:rFonts w:hint="eastAsia"/>
          <w:color w:val="FF0000"/>
        </w:rPr>
      </w:pPr>
    </w:p>
    <w:p w:rsidR="00211C4A" w:rsidRPr="00440EF8" w:rsidRDefault="00211C4A" w:rsidP="00211C4A">
      <w:pPr>
        <w:pStyle w:val="Textbody"/>
        <w:rPr>
          <w:rFonts w:hint="eastAsia"/>
          <w:b/>
          <w:color w:val="FF0000"/>
        </w:rPr>
      </w:pPr>
      <w:r w:rsidRPr="00440EF8">
        <w:rPr>
          <w:b/>
          <w:color w:val="FF0000"/>
        </w:rPr>
        <w:t>Webová stránka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color w:val="000000"/>
                <w:shd w:val="clear" w:color="auto" w:fill="FFFF00"/>
              </w:rPr>
              <w:t xml:space="preserve">PRIEZVISKO, Meno autora webového sídla. Názov webovej stránky. </w:t>
            </w:r>
            <w:r w:rsidRPr="00440EF8">
              <w:rPr>
                <w:b/>
                <w:i/>
                <w:color w:val="000000"/>
                <w:shd w:val="clear" w:color="auto" w:fill="FFFF00"/>
              </w:rPr>
              <w:t>Názov webového sídla</w:t>
            </w:r>
            <w:r w:rsidRPr="00440EF8">
              <w:rPr>
                <w:i/>
                <w:color w:val="000000"/>
                <w:shd w:val="clear" w:color="auto" w:fill="FFFF00"/>
              </w:rPr>
              <w:t xml:space="preserve">: podnázov </w:t>
            </w:r>
            <w:r w:rsidRPr="00440EF8">
              <w:rPr>
                <w:b/>
                <w:color w:val="000000"/>
                <w:shd w:val="clear" w:color="auto" w:fill="FFFF00"/>
              </w:rPr>
              <w:t>[označenie média]. Sekundárna zodpovednosť. Miesto vydania: Vydavateľ, dátum vydania. Dátum aktualizácie/revízie [dátum citovania]. Dostupnosť a prístup</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KOLLÁROVÁ, Ivona a Jana JELÍNKOVÁ. Exlibris. </w:t>
      </w:r>
      <w:r w:rsidRPr="00440EF8">
        <w:rPr>
          <w:i/>
        </w:rPr>
        <w:t>Dejiny knižnej kultúry</w:t>
      </w:r>
      <w:r w:rsidRPr="00440EF8">
        <w:t xml:space="preserve"> [online]. ©2010 [cit. 2017-04-04]. Dostupné z: </w:t>
      </w:r>
      <w:hyperlink r:id="rId7" w:history="1">
        <w:r w:rsidRPr="00440EF8">
          <w:t>https://knizna-kultura.webnode.sk/products/exlibris/</w:t>
        </w:r>
      </w:hyperlink>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Video na internete</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Názov videa:</w:t>
            </w:r>
            <w:r w:rsidRPr="00440EF8">
              <w:rPr>
                <w:color w:val="000000"/>
              </w:rPr>
              <w:t xml:space="preserve"> podnázov. </w:t>
            </w:r>
            <w:r w:rsidRPr="00440EF8">
              <w:rPr>
                <w:b/>
                <w:color w:val="000000"/>
              </w:rPr>
              <w:t xml:space="preserve">In: </w:t>
            </w:r>
            <w:r w:rsidRPr="00440EF8">
              <w:rPr>
                <w:b/>
                <w:i/>
                <w:color w:val="000000"/>
              </w:rPr>
              <w:t>Názov webového sídla</w:t>
            </w:r>
            <w:r w:rsidRPr="00440EF8">
              <w:rPr>
                <w:b/>
                <w:color w:val="000000"/>
              </w:rPr>
              <w:t xml:space="preserve"> [online]. Dátum publikovania, Dátum aktualizácie/revízie [dátum citovania]. Dostupnosť a prístup</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Pozvánka na premiéru baletu Spiaca krásavica. In: </w:t>
      </w:r>
      <w:proofErr w:type="spellStart"/>
      <w:r w:rsidRPr="00440EF8">
        <w:rPr>
          <w:i/>
        </w:rPr>
        <w:t>Youtube</w:t>
      </w:r>
      <w:proofErr w:type="spellEnd"/>
      <w:r w:rsidRPr="00440EF8">
        <w:t xml:space="preserve"> [online]. 14.03.2013 [cit. 2017-04-24]. Dostupné z: https://www.youtube.com/watch?v=mdNGh09-GDA</w:t>
      </w:r>
    </w:p>
    <w:p w:rsidR="00211C4A" w:rsidRPr="00440EF8" w:rsidRDefault="00211C4A" w:rsidP="00211C4A">
      <w:pPr>
        <w:pStyle w:val="Textbody"/>
        <w:rPr>
          <w:rFonts w:hint="eastAsia"/>
        </w:rPr>
      </w:pPr>
      <w:proofErr w:type="spellStart"/>
      <w:r w:rsidRPr="00440EF8">
        <w:t>Vladimir</w:t>
      </w:r>
      <w:proofErr w:type="spellEnd"/>
      <w:r w:rsidRPr="00440EF8">
        <w:t xml:space="preserve"> </w:t>
      </w:r>
      <w:proofErr w:type="spellStart"/>
      <w:r w:rsidRPr="00440EF8">
        <w:t>Malakhov</w:t>
      </w:r>
      <w:proofErr w:type="spellEnd"/>
      <w:r w:rsidRPr="00440EF8">
        <w:t xml:space="preserve"> v Balete SND. In: </w:t>
      </w:r>
      <w:proofErr w:type="spellStart"/>
      <w:r w:rsidRPr="00440EF8">
        <w:rPr>
          <w:i/>
        </w:rPr>
        <w:t>Youtube</w:t>
      </w:r>
      <w:proofErr w:type="spellEnd"/>
      <w:r w:rsidRPr="00440EF8">
        <w:t xml:space="preserve"> [online]. 21.05.2012 [cit. 2017-04-24]. Dostupné z: https://www.youtube.com/watch?v=RtQg46REpEM</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Elektronická správa</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t> </w:t>
            </w:r>
            <w:r w:rsidRPr="00440EF8">
              <w:rPr>
                <w:b/>
                <w:color w:val="000000"/>
              </w:rPr>
              <w:t xml:space="preserve">PRIEZVISKO, Meno. </w:t>
            </w:r>
            <w:r w:rsidRPr="00440EF8">
              <w:rPr>
                <w:b/>
                <w:i/>
                <w:color w:val="000000"/>
              </w:rPr>
              <w:t>Názov správy</w:t>
            </w:r>
            <w:r w:rsidRPr="00440EF8">
              <w:rPr>
                <w:b/>
                <w:color w:val="000000"/>
              </w:rPr>
              <w:t xml:space="preserve"> [online]. Správa pre: Príjemca. Dátum odoslania správy [dátum citovania]. Osobná komunikácia.</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VITUSOVÁ, Zuzana. EBSCO: </w:t>
      </w:r>
      <w:r w:rsidRPr="00440EF8">
        <w:rPr>
          <w:i/>
        </w:rPr>
        <w:t xml:space="preserve">edícia </w:t>
      </w:r>
      <w:proofErr w:type="spellStart"/>
      <w:r w:rsidRPr="00440EF8">
        <w:rPr>
          <w:i/>
        </w:rPr>
        <w:t>Ultimate</w:t>
      </w:r>
      <w:proofErr w:type="spellEnd"/>
      <w:r w:rsidRPr="00440EF8">
        <w:rPr>
          <w:i/>
        </w:rPr>
        <w:t xml:space="preserve"> </w:t>
      </w:r>
      <w:r w:rsidRPr="00440EF8">
        <w:t>[online]. Správa pre: Iveta Tichá. 30. 09. 2016 [cit. 2017- 05-02]. Osobná komunikácia.</w:t>
      </w:r>
    </w:p>
    <w:p w:rsidR="00211C4A" w:rsidRPr="00440EF8" w:rsidRDefault="00211C4A" w:rsidP="00211C4A">
      <w:pPr>
        <w:pStyle w:val="Textbody"/>
        <w:rPr>
          <w:rFonts w:hint="eastAsia"/>
        </w:rPr>
      </w:pPr>
    </w:p>
    <w:p w:rsidR="00211C4A" w:rsidRPr="00440EF8" w:rsidRDefault="00211C4A" w:rsidP="00211C4A">
      <w:pPr>
        <w:pStyle w:val="Textbody"/>
        <w:rPr>
          <w:rFonts w:hint="eastAsia"/>
        </w:rPr>
      </w:pPr>
    </w:p>
    <w:p w:rsidR="00211C4A" w:rsidRPr="00440EF8" w:rsidRDefault="00211C4A" w:rsidP="00211C4A">
      <w:pPr>
        <w:pStyle w:val="Textbody"/>
        <w:jc w:val="center"/>
        <w:rPr>
          <w:rFonts w:hint="eastAsia"/>
          <w:b/>
          <w:color w:val="00A933"/>
        </w:rPr>
      </w:pPr>
      <w:r w:rsidRPr="00440EF8">
        <w:rPr>
          <w:b/>
          <w:color w:val="00A933"/>
        </w:rPr>
        <w:t>INÉ ZDROJE</w:t>
      </w:r>
    </w:p>
    <w:p w:rsidR="00211C4A" w:rsidRPr="00440EF8" w:rsidRDefault="00211C4A" w:rsidP="00211C4A">
      <w:pPr>
        <w:pStyle w:val="Textbody"/>
        <w:rPr>
          <w:rFonts w:hint="eastAsia"/>
          <w:b/>
          <w:color w:val="FF0000"/>
        </w:rPr>
      </w:pPr>
      <w:r w:rsidRPr="00440EF8">
        <w:rPr>
          <w:b/>
          <w:color w:val="FF0000"/>
        </w:rPr>
        <w:t>Film</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i/>
              </w:rPr>
              <w:t>Názov:</w:t>
            </w:r>
            <w:r w:rsidRPr="00440EF8">
              <w:rPr>
                <w:color w:val="000000"/>
              </w:rPr>
              <w:t xml:space="preserve"> </w:t>
            </w:r>
            <w:r w:rsidRPr="00440EF8">
              <w:rPr>
                <w:i/>
                <w:color w:val="000000"/>
              </w:rPr>
              <w:t>podnázov</w:t>
            </w:r>
            <w:r w:rsidRPr="00440EF8">
              <w:rPr>
                <w:color w:val="000000"/>
              </w:rPr>
              <w:t xml:space="preserve"> </w:t>
            </w:r>
            <w:r w:rsidRPr="00440EF8">
              <w:rPr>
                <w:b/>
                <w:color w:val="000000"/>
              </w:rPr>
              <w:t xml:space="preserve">[film]. </w:t>
            </w:r>
            <w:r w:rsidRPr="00440EF8">
              <w:rPr>
                <w:color w:val="000000"/>
              </w:rPr>
              <w:t>Sekundárna zodpovednosť</w:t>
            </w:r>
            <w:r w:rsidRPr="00440EF8">
              <w:rPr>
                <w:b/>
                <w:color w:val="000000"/>
              </w:rPr>
              <w:t>. Miesto pôvodu: Štúdio alebo distribútor, rok vydania.</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rPr>
          <w:i/>
        </w:rPr>
        <w:t>Amadeus</w:t>
      </w:r>
      <w:r w:rsidRPr="00440EF8">
        <w:t xml:space="preserve"> [film]. </w:t>
      </w:r>
      <w:proofErr w:type="spellStart"/>
      <w:r w:rsidRPr="00440EF8">
        <w:t>Directed</w:t>
      </w:r>
      <w:proofErr w:type="spellEnd"/>
      <w:r w:rsidRPr="00440EF8">
        <w:t xml:space="preserve"> by Miloš FORMAN. USA: </w:t>
      </w:r>
      <w:proofErr w:type="spellStart"/>
      <w:r w:rsidRPr="00440EF8">
        <w:t>Orion</w:t>
      </w:r>
      <w:proofErr w:type="spellEnd"/>
      <w:r w:rsidRPr="00440EF8">
        <w:t xml:space="preserve"> </w:t>
      </w:r>
      <w:proofErr w:type="spellStart"/>
      <w:r w:rsidRPr="00440EF8">
        <w:t>Pictures</w:t>
      </w:r>
      <w:proofErr w:type="spellEnd"/>
      <w:r w:rsidRPr="00440EF8">
        <w:t>, 1984.</w:t>
      </w:r>
    </w:p>
    <w:p w:rsidR="00211C4A" w:rsidRPr="00440EF8" w:rsidRDefault="00211C4A" w:rsidP="00211C4A">
      <w:pPr>
        <w:pStyle w:val="Textbody"/>
        <w:rPr>
          <w:rFonts w:hint="eastAsia"/>
        </w:rPr>
      </w:pPr>
    </w:p>
    <w:p w:rsidR="00211C4A" w:rsidRPr="00440EF8" w:rsidRDefault="00211C4A" w:rsidP="00211C4A">
      <w:pPr>
        <w:pStyle w:val="Textbody"/>
        <w:rPr>
          <w:rFonts w:hint="eastAsia"/>
          <w:b/>
          <w:color w:val="FF0000"/>
        </w:rPr>
      </w:pPr>
      <w:r w:rsidRPr="00440EF8">
        <w:rPr>
          <w:b/>
          <w:color w:val="FF0000"/>
        </w:rPr>
        <w:t>Audiovizuálny, zvukový... dokument - časť</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rPr>
            </w:pPr>
            <w:r w:rsidRPr="00440EF8">
              <w:rPr>
                <w:b/>
              </w:rPr>
              <w:t>PRIEZVISKO, Meno</w:t>
            </w:r>
            <w:r w:rsidRPr="00440EF8">
              <w:rPr>
                <w:b/>
                <w:color w:val="000000"/>
              </w:rPr>
              <w:t>. Názov časti:</w:t>
            </w:r>
            <w:r w:rsidRPr="00440EF8">
              <w:rPr>
                <w:color w:val="000000"/>
              </w:rPr>
              <w:t xml:space="preserve"> podnázov. </w:t>
            </w:r>
            <w:r w:rsidRPr="00440EF8">
              <w:rPr>
                <w:b/>
                <w:color w:val="000000"/>
              </w:rPr>
              <w:t>In: Primárna zodpovednosť za dokument. Názov:</w:t>
            </w:r>
            <w:r w:rsidRPr="00440EF8">
              <w:rPr>
                <w:color w:val="000000"/>
              </w:rPr>
              <w:t xml:space="preserve"> podnázov </w:t>
            </w:r>
            <w:r w:rsidRPr="00440EF8">
              <w:rPr>
                <w:b/>
                <w:color w:val="000000"/>
              </w:rPr>
              <w:t>[označenie média]. Vydanie</w:t>
            </w:r>
            <w:r w:rsidRPr="00440EF8">
              <w:rPr>
                <w:color w:val="000000"/>
              </w:rPr>
              <w:t xml:space="preserve"> (okrem prvého). Sekundárna zodpovednosť. </w:t>
            </w:r>
            <w:r w:rsidRPr="00440EF8">
              <w:rPr>
                <w:b/>
                <w:color w:val="000000"/>
              </w:rPr>
              <w:t xml:space="preserve">Miesto vydania: Vydavateľ, rok vydania, </w:t>
            </w:r>
            <w:proofErr w:type="spellStart"/>
            <w:r w:rsidRPr="00440EF8">
              <w:rPr>
                <w:b/>
                <w:color w:val="000000"/>
              </w:rPr>
              <w:t>Numerácia</w:t>
            </w:r>
            <w:proofErr w:type="spellEnd"/>
            <w:r w:rsidRPr="00440EF8">
              <w:rPr>
                <w:b/>
                <w:color w:val="000000"/>
              </w:rPr>
              <w:t xml:space="preserve"> zdroja, rozsah. Názov edície, číslo zväzku. ISBN.</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 xml:space="preserve">BENČÍK, Emil. </w:t>
      </w:r>
      <w:proofErr w:type="spellStart"/>
      <w:r w:rsidRPr="00440EF8">
        <w:t>Elo</w:t>
      </w:r>
      <w:proofErr w:type="spellEnd"/>
      <w:r w:rsidRPr="00440EF8">
        <w:t xml:space="preserve"> </w:t>
      </w:r>
      <w:proofErr w:type="spellStart"/>
      <w:r w:rsidRPr="00440EF8">
        <w:t>Romančík</w:t>
      </w:r>
      <w:proofErr w:type="spellEnd"/>
      <w:r w:rsidRPr="00440EF8">
        <w:t>, herec. In: Zvukový album osobností [DVD]. Bratislava: Slovenský rozhlas, 2008, súbor 102, 29:36. ISBN 978-80-970051-0-8.</w:t>
      </w:r>
    </w:p>
    <w:p w:rsidR="00211C4A" w:rsidRPr="00440EF8" w:rsidRDefault="00211C4A" w:rsidP="00211C4A">
      <w:pPr>
        <w:pStyle w:val="Textbody"/>
        <w:rPr>
          <w:rFonts w:hint="eastAsia"/>
        </w:rPr>
      </w:pPr>
      <w:r w:rsidRPr="00440EF8">
        <w:t xml:space="preserve">SHAKESPEARE, W. Veselé paničky z </w:t>
      </w:r>
      <w:proofErr w:type="spellStart"/>
      <w:r w:rsidRPr="00440EF8">
        <w:t>Windsoru</w:t>
      </w:r>
      <w:proofErr w:type="spellEnd"/>
      <w:r w:rsidRPr="00440EF8">
        <w:t xml:space="preserve">. In: Rozdať sa človeku: z hereckého profilu </w:t>
      </w:r>
      <w:proofErr w:type="spellStart"/>
      <w:r w:rsidRPr="00440EF8">
        <w:t>zasl</w:t>
      </w:r>
      <w:proofErr w:type="spellEnd"/>
      <w:r w:rsidRPr="00440EF8">
        <w:t xml:space="preserve">. um. K. </w:t>
      </w:r>
      <w:proofErr w:type="spellStart"/>
      <w:r w:rsidRPr="00440EF8">
        <w:t>Machatu</w:t>
      </w:r>
      <w:proofErr w:type="spellEnd"/>
      <w:r w:rsidRPr="00440EF8">
        <w:t xml:space="preserve"> [gramoplatňa]. Bratislava: Opus, 1975, s. 2. 9118 0393</w:t>
      </w:r>
    </w:p>
    <w:p w:rsidR="00211C4A" w:rsidRPr="00440EF8" w:rsidRDefault="00211C4A" w:rsidP="00211C4A">
      <w:pPr>
        <w:pStyle w:val="Textbody"/>
        <w:rPr>
          <w:rFonts w:hint="eastAsia"/>
        </w:rPr>
      </w:pPr>
    </w:p>
    <w:p w:rsidR="00211C4A" w:rsidRPr="00440EF8" w:rsidRDefault="00211C4A" w:rsidP="00211C4A">
      <w:pPr>
        <w:pStyle w:val="Textbody"/>
        <w:rPr>
          <w:rFonts w:hint="eastAsia"/>
          <w:b/>
        </w:rPr>
      </w:pPr>
      <w:r w:rsidRPr="00440EF8">
        <w:rPr>
          <w:b/>
          <w:color w:val="FF0000"/>
        </w:rPr>
        <w:t xml:space="preserve">Osobný rozhovor, </w:t>
      </w:r>
      <w:r w:rsidR="002A0D9A">
        <w:rPr>
          <w:b/>
          <w:color w:val="FF0000"/>
        </w:rPr>
        <w:t>...</w:t>
      </w:r>
    </w:p>
    <w:tbl>
      <w:tblPr>
        <w:tblW w:w="7716" w:type="dxa"/>
        <w:tblLayout w:type="fixed"/>
        <w:tblCellMar>
          <w:left w:w="10" w:type="dxa"/>
          <w:right w:w="10" w:type="dxa"/>
        </w:tblCellMar>
        <w:tblLook w:val="04A0" w:firstRow="1" w:lastRow="0" w:firstColumn="1" w:lastColumn="0" w:noHBand="0" w:noVBand="1"/>
      </w:tblPr>
      <w:tblGrid>
        <w:gridCol w:w="7716"/>
      </w:tblGrid>
      <w:tr w:rsidR="00211C4A" w:rsidRPr="00440EF8" w:rsidTr="002E61C2">
        <w:tc>
          <w:tcPr>
            <w:tcW w:w="7716" w:type="dxa"/>
            <w:tcBorders>
              <w:top w:val="single" w:sz="8" w:space="0" w:color="000000"/>
              <w:left w:val="single" w:sz="8" w:space="0" w:color="000000"/>
              <w:bottom w:val="single" w:sz="8" w:space="0" w:color="000000"/>
              <w:right w:val="single" w:sz="8" w:space="0" w:color="000000"/>
            </w:tcBorders>
            <w:shd w:val="clear" w:color="auto" w:fill="FFFF00"/>
            <w:tcMar>
              <w:top w:w="28" w:type="dxa"/>
              <w:left w:w="28" w:type="dxa"/>
              <w:bottom w:w="28" w:type="dxa"/>
              <w:right w:w="28" w:type="dxa"/>
            </w:tcMar>
          </w:tcPr>
          <w:p w:rsidR="00211C4A" w:rsidRPr="00440EF8" w:rsidRDefault="00211C4A" w:rsidP="002E61C2">
            <w:pPr>
              <w:pStyle w:val="TableContents"/>
              <w:spacing w:after="283"/>
              <w:rPr>
                <w:rFonts w:hint="eastAsia"/>
                <w:b/>
              </w:rPr>
            </w:pPr>
            <w:r w:rsidRPr="00440EF8">
              <w:rPr>
                <w:b/>
              </w:rPr>
              <w:t>PRIEZVISKO, Meno</w:t>
            </w:r>
            <w:r w:rsidRPr="00440EF8">
              <w:rPr>
                <w:b/>
                <w:color w:val="000000"/>
              </w:rPr>
              <w:t>. Miesto: Inštitúcia, dátum komunikácie. Osobná komunikácia.</w:t>
            </w:r>
          </w:p>
        </w:tc>
      </w:tr>
    </w:tbl>
    <w:p w:rsidR="00211C4A" w:rsidRPr="00440EF8" w:rsidRDefault="00211C4A" w:rsidP="00211C4A">
      <w:pPr>
        <w:pStyle w:val="Textbody"/>
        <w:rPr>
          <w:rFonts w:hint="eastAsia"/>
        </w:rPr>
      </w:pPr>
      <w:r w:rsidRPr="00440EF8">
        <w:rPr>
          <w:sz w:val="20"/>
        </w:rPr>
        <w:t>*hrubo vytlačené údaje sú povinné</w:t>
      </w:r>
    </w:p>
    <w:p w:rsidR="00211C4A" w:rsidRPr="00440EF8" w:rsidRDefault="00211C4A" w:rsidP="00211C4A">
      <w:pPr>
        <w:pStyle w:val="Textbody"/>
        <w:rPr>
          <w:rFonts w:hint="eastAsia"/>
        </w:rPr>
      </w:pPr>
      <w:r w:rsidRPr="00440EF8">
        <w:t>PRÍKLAD:</w:t>
      </w:r>
    </w:p>
    <w:p w:rsidR="00211C4A" w:rsidRPr="00440EF8" w:rsidRDefault="00211C4A" w:rsidP="00211C4A">
      <w:pPr>
        <w:pStyle w:val="Textbody"/>
        <w:rPr>
          <w:rFonts w:hint="eastAsia"/>
        </w:rPr>
      </w:pPr>
      <w:r w:rsidRPr="00440EF8">
        <w:t>KUCIANOVÁ, Anna. Martin: Slovenská národná knižnica, október 2003. Osobná komunikácia.</w:t>
      </w:r>
    </w:p>
    <w:p w:rsidR="00211C4A" w:rsidRPr="00440EF8" w:rsidRDefault="00211C4A" w:rsidP="00211C4A">
      <w:pPr>
        <w:pStyle w:val="Standard"/>
        <w:rPr>
          <w:rFonts w:hint="eastAsia"/>
        </w:rPr>
      </w:pPr>
    </w:p>
    <w:p w:rsidR="00C664E7" w:rsidRPr="00440EF8" w:rsidRDefault="00C664E7">
      <w:pPr>
        <w:pStyle w:val="Zkladntext"/>
        <w:spacing w:line="360" w:lineRule="auto"/>
        <w:rPr>
          <w:rFonts w:ascii="Times New Roman" w:hAnsi="Times New Roman" w:cs="Times New Roman"/>
          <w:b/>
          <w:bCs/>
        </w:rPr>
      </w:pPr>
      <w:r w:rsidRPr="00440EF8">
        <w:rPr>
          <w:rFonts w:ascii="Times New Roman" w:eastAsia="Times New Roman" w:hAnsi="Times New Roman" w:cs="Times New Roman"/>
          <w:b/>
          <w:bCs/>
        </w:rPr>
        <w:t xml:space="preserve">              </w:t>
      </w:r>
    </w:p>
    <w:p w:rsidR="00C664E7" w:rsidRPr="00440EF8" w:rsidRDefault="00C664E7">
      <w:pPr>
        <w:pStyle w:val="Zkladntext"/>
        <w:spacing w:line="360" w:lineRule="auto"/>
        <w:rPr>
          <w:rFonts w:ascii="Times New Roman" w:hAnsi="Times New Roman" w:cs="Times New Roman"/>
          <w:b/>
          <w:bCs/>
        </w:rPr>
      </w:pPr>
    </w:p>
    <w:p w:rsidR="0087597B" w:rsidRPr="004E45E0" w:rsidRDefault="0087597B" w:rsidP="0087597B">
      <w:pPr>
        <w:spacing w:after="360"/>
        <w:rPr>
          <w:rFonts w:ascii="Times New Roman" w:hAnsi="Times New Roman" w:cs="Times New Roman"/>
          <w:b/>
          <w:bCs/>
          <w:sz w:val="28"/>
          <w:szCs w:val="28"/>
        </w:rPr>
      </w:pPr>
      <w:r w:rsidRPr="004E45E0">
        <w:rPr>
          <w:rFonts w:ascii="Times New Roman" w:hAnsi="Times New Roman" w:cs="Times New Roman"/>
          <w:b/>
          <w:bCs/>
          <w:sz w:val="28"/>
          <w:szCs w:val="28"/>
        </w:rPr>
        <w:t>Použitie umelej inteligencie pri vypracovaní absolventskej písomnej práce</w:t>
      </w:r>
    </w:p>
    <w:p w:rsidR="0087597B" w:rsidRPr="00440EF8" w:rsidRDefault="0087597B" w:rsidP="0087597B">
      <w:pPr>
        <w:jc w:val="both"/>
        <w:rPr>
          <w:rFonts w:ascii="Times New Roman" w:hAnsi="Times New Roman" w:cs="Times New Roman"/>
        </w:rPr>
      </w:pPr>
      <w:r w:rsidRPr="00440EF8">
        <w:rPr>
          <w:rFonts w:ascii="Times New Roman" w:hAnsi="Times New Roman" w:cs="Times New Roman"/>
        </w:rPr>
        <w:t>Umelá inteligencia (AI) predstavuje v akademickom prostredí legitímny technologický nástroj, avšak jej využitie pri písaní absolventskej práce má striktne vymedzené hranice. Študent je oprávnený využiť nástroje umelej inteligencie výhradne ako pomocný nástroj v nasledujúcich oblastiach:</w:t>
      </w:r>
    </w:p>
    <w:p w:rsidR="0087597B" w:rsidRPr="00440EF8" w:rsidRDefault="0087597B" w:rsidP="0087597B">
      <w:pPr>
        <w:numPr>
          <w:ilvl w:val="0"/>
          <w:numId w:val="11"/>
        </w:numPr>
        <w:suppressAutoHyphens w:val="0"/>
        <w:spacing w:after="160"/>
        <w:jc w:val="both"/>
        <w:rPr>
          <w:rFonts w:ascii="Times New Roman" w:hAnsi="Times New Roman" w:cs="Times New Roman"/>
        </w:rPr>
      </w:pPr>
      <w:r w:rsidRPr="00440EF8">
        <w:rPr>
          <w:rFonts w:ascii="Times New Roman" w:hAnsi="Times New Roman" w:cs="Times New Roman"/>
          <w:b/>
          <w:bCs/>
        </w:rPr>
        <w:t>Tvorba osnovy (obsahu):</w:t>
      </w:r>
      <w:r w:rsidRPr="00440EF8">
        <w:rPr>
          <w:rFonts w:ascii="Times New Roman" w:hAnsi="Times New Roman" w:cs="Times New Roman"/>
        </w:rPr>
        <w:t xml:space="preserve"> Pomoc pri koncipovaní štruktúry kapitol, kedy študent môže zadať tému práce a použiť nástroj AI na vygenerovanie prvotného návrhu jej obsahu.</w:t>
      </w:r>
    </w:p>
    <w:p w:rsidR="0087597B" w:rsidRPr="00440EF8" w:rsidRDefault="0087597B" w:rsidP="0087597B">
      <w:pPr>
        <w:numPr>
          <w:ilvl w:val="0"/>
          <w:numId w:val="11"/>
        </w:numPr>
        <w:suppressAutoHyphens w:val="0"/>
        <w:spacing w:after="160"/>
        <w:jc w:val="both"/>
        <w:rPr>
          <w:rFonts w:ascii="Times New Roman" w:hAnsi="Times New Roman" w:cs="Times New Roman"/>
        </w:rPr>
      </w:pPr>
      <w:r w:rsidRPr="00440EF8">
        <w:rPr>
          <w:rFonts w:ascii="Times New Roman" w:hAnsi="Times New Roman" w:cs="Times New Roman"/>
          <w:b/>
          <w:bCs/>
        </w:rPr>
        <w:t>Rešerš a podpora pri hľadaní bibliografie:</w:t>
      </w:r>
      <w:r w:rsidRPr="00440EF8">
        <w:rPr>
          <w:rFonts w:ascii="Times New Roman" w:hAnsi="Times New Roman" w:cs="Times New Roman"/>
        </w:rPr>
        <w:t xml:space="preserve"> Využitie AI na odporúčanie knižnej literatúry, elektronických zdrojov a overených internetových stránok, ktoré sú potrebné na spracovanie teoretickej časti absolventskej práce.</w:t>
      </w:r>
    </w:p>
    <w:p w:rsidR="0087597B" w:rsidRPr="00440EF8" w:rsidRDefault="0087597B" w:rsidP="0087597B">
      <w:pPr>
        <w:numPr>
          <w:ilvl w:val="0"/>
          <w:numId w:val="11"/>
        </w:numPr>
        <w:suppressAutoHyphens w:val="0"/>
        <w:spacing w:after="160"/>
        <w:jc w:val="both"/>
        <w:rPr>
          <w:rFonts w:ascii="Times New Roman" w:hAnsi="Times New Roman" w:cs="Times New Roman"/>
        </w:rPr>
      </w:pPr>
      <w:r w:rsidRPr="00440EF8">
        <w:rPr>
          <w:rFonts w:ascii="Times New Roman" w:hAnsi="Times New Roman" w:cs="Times New Roman"/>
          <w:b/>
          <w:bCs/>
        </w:rPr>
        <w:t>Syntéza vlastných záverov:</w:t>
      </w:r>
      <w:r w:rsidRPr="00440EF8">
        <w:rPr>
          <w:rFonts w:ascii="Times New Roman" w:hAnsi="Times New Roman" w:cs="Times New Roman"/>
        </w:rPr>
        <w:t xml:space="preserve"> Pomoc pri štylistickom koncipovaní úvodu a záveru práce na základe študentom vopred vypracovaných kapitol a jeho vlastnej písomnej reflexie.</w:t>
      </w:r>
    </w:p>
    <w:p w:rsidR="0087597B" w:rsidRPr="00440EF8" w:rsidRDefault="0087597B" w:rsidP="0087597B">
      <w:pPr>
        <w:numPr>
          <w:ilvl w:val="0"/>
          <w:numId w:val="11"/>
        </w:numPr>
        <w:suppressAutoHyphens w:val="0"/>
        <w:spacing w:after="160"/>
        <w:jc w:val="both"/>
        <w:rPr>
          <w:rFonts w:ascii="Times New Roman" w:hAnsi="Times New Roman" w:cs="Times New Roman"/>
        </w:rPr>
      </w:pPr>
      <w:r w:rsidRPr="00440EF8">
        <w:rPr>
          <w:rFonts w:ascii="Times New Roman" w:hAnsi="Times New Roman" w:cs="Times New Roman"/>
          <w:b/>
          <w:bCs/>
        </w:rPr>
        <w:t>Jazyková a štylistická korektúra:</w:t>
      </w:r>
      <w:r w:rsidRPr="00440EF8">
        <w:rPr>
          <w:rFonts w:ascii="Times New Roman" w:hAnsi="Times New Roman" w:cs="Times New Roman"/>
        </w:rPr>
        <w:t xml:space="preserve"> Optimalizácia formulácií, oprava gramatických chýb, preklepov a štylistických nepresností.</w:t>
      </w:r>
    </w:p>
    <w:p w:rsidR="0087597B" w:rsidRPr="00440EF8" w:rsidRDefault="0087597B" w:rsidP="0087597B">
      <w:pPr>
        <w:jc w:val="both"/>
        <w:rPr>
          <w:rFonts w:ascii="Times New Roman" w:hAnsi="Times New Roman" w:cs="Times New Roman"/>
        </w:rPr>
      </w:pPr>
      <w:r w:rsidRPr="00440EF8">
        <w:rPr>
          <w:rFonts w:ascii="Times New Roman" w:hAnsi="Times New Roman" w:cs="Times New Roman"/>
        </w:rPr>
        <w:t>Nástroje umelej inteligencie slúžia výhradne ako komplementárna (doplnková) podpora. Finálna textová, odborná a argumentačná úroveň práce zostáva plne v osobnej zodpovednosti študenta. Autonómne generovanie ucelených textových pasáží alebo celých kapitol bez vlastného vkladu autora sa považuje za porušenie akademickej etiky a plagiátorstvo.</w:t>
      </w:r>
    </w:p>
    <w:p w:rsidR="0087597B" w:rsidRPr="00440EF8" w:rsidRDefault="0087597B" w:rsidP="0087597B">
      <w:pPr>
        <w:jc w:val="both"/>
        <w:rPr>
          <w:rFonts w:ascii="Times New Roman" w:hAnsi="Times New Roman" w:cs="Times New Roman"/>
        </w:rPr>
      </w:pPr>
    </w:p>
    <w:p w:rsidR="0087597B" w:rsidRPr="00440EF8" w:rsidRDefault="0087597B" w:rsidP="0087597B">
      <w:pPr>
        <w:jc w:val="both"/>
        <w:rPr>
          <w:rFonts w:ascii="Times New Roman" w:hAnsi="Times New Roman" w:cs="Times New Roman"/>
          <w:b/>
          <w:bCs/>
        </w:rPr>
      </w:pPr>
      <w:r w:rsidRPr="00440EF8">
        <w:rPr>
          <w:rFonts w:ascii="Times New Roman" w:hAnsi="Times New Roman" w:cs="Times New Roman"/>
          <w:b/>
          <w:bCs/>
        </w:rPr>
        <w:t>Činnosti a postupy, ktoré sú pri vypracovaní absolventskej práce zakázané</w:t>
      </w:r>
    </w:p>
    <w:p w:rsidR="0087597B" w:rsidRPr="00440EF8" w:rsidRDefault="0087597B" w:rsidP="0087597B">
      <w:pPr>
        <w:jc w:val="both"/>
        <w:rPr>
          <w:rFonts w:ascii="Times New Roman" w:hAnsi="Times New Roman" w:cs="Times New Roman"/>
        </w:rPr>
      </w:pPr>
      <w:r w:rsidRPr="00440EF8">
        <w:rPr>
          <w:rFonts w:ascii="Times New Roman" w:hAnsi="Times New Roman" w:cs="Times New Roman"/>
        </w:rPr>
        <w:t>Nástroje umelej inteligencie (AI) nesmú nahrádzať vlastnú intelektuálnu, tvorivú a analytickú činnosť študenta. Súčasťou absolventskej práce nesmie byť:</w:t>
      </w:r>
    </w:p>
    <w:p w:rsidR="0087597B" w:rsidRPr="00440EF8" w:rsidRDefault="0087597B" w:rsidP="0087597B">
      <w:pPr>
        <w:numPr>
          <w:ilvl w:val="0"/>
          <w:numId w:val="12"/>
        </w:numPr>
        <w:suppressAutoHyphens w:val="0"/>
        <w:spacing w:after="160"/>
        <w:jc w:val="both"/>
        <w:rPr>
          <w:rFonts w:ascii="Times New Roman" w:hAnsi="Times New Roman" w:cs="Times New Roman"/>
        </w:rPr>
      </w:pPr>
      <w:r w:rsidRPr="00440EF8">
        <w:rPr>
          <w:rFonts w:ascii="Times New Roman" w:hAnsi="Times New Roman" w:cs="Times New Roman"/>
          <w:b/>
          <w:bCs/>
        </w:rPr>
        <w:t>Autonómne generovaný text:</w:t>
      </w:r>
      <w:r w:rsidRPr="00440EF8">
        <w:rPr>
          <w:rFonts w:ascii="Times New Roman" w:hAnsi="Times New Roman" w:cs="Times New Roman"/>
        </w:rPr>
        <w:t xml:space="preserve"> Je prísne zakázané vkladať do práce ucelené textové pasáže, podkapitoly alebo celé kapitoly kompletne vytvorené umelou inteligenciou.</w:t>
      </w:r>
    </w:p>
    <w:p w:rsidR="0087597B" w:rsidRPr="00440EF8" w:rsidRDefault="0087597B" w:rsidP="0087597B">
      <w:pPr>
        <w:numPr>
          <w:ilvl w:val="0"/>
          <w:numId w:val="12"/>
        </w:numPr>
        <w:suppressAutoHyphens w:val="0"/>
        <w:spacing w:after="160"/>
        <w:jc w:val="both"/>
        <w:rPr>
          <w:rFonts w:ascii="Times New Roman" w:hAnsi="Times New Roman" w:cs="Times New Roman"/>
        </w:rPr>
      </w:pPr>
      <w:r w:rsidRPr="00440EF8">
        <w:rPr>
          <w:rFonts w:ascii="Times New Roman" w:hAnsi="Times New Roman" w:cs="Times New Roman"/>
          <w:b/>
          <w:bCs/>
        </w:rPr>
        <w:t>Neoverené a fiktívne bibliografické zdroje:</w:t>
      </w:r>
      <w:r w:rsidRPr="00440EF8">
        <w:rPr>
          <w:rFonts w:ascii="Times New Roman" w:hAnsi="Times New Roman" w:cs="Times New Roman"/>
        </w:rPr>
        <w:t xml:space="preserve"> Práca nesmie obsahovať žiadne literárne, internetové ani iné zdroje navrhnuté AI, ktoré študent spätne nezávisle neoveril a fyzicky alebo digitálne neskontroloval.</w:t>
      </w:r>
    </w:p>
    <w:p w:rsidR="0087597B" w:rsidRPr="00440EF8" w:rsidRDefault="0087597B" w:rsidP="0087597B">
      <w:pPr>
        <w:numPr>
          <w:ilvl w:val="0"/>
          <w:numId w:val="12"/>
        </w:numPr>
        <w:suppressAutoHyphens w:val="0"/>
        <w:spacing w:after="160"/>
        <w:jc w:val="both"/>
        <w:rPr>
          <w:rFonts w:ascii="Times New Roman" w:hAnsi="Times New Roman" w:cs="Times New Roman"/>
        </w:rPr>
      </w:pPr>
      <w:r w:rsidRPr="00440EF8">
        <w:rPr>
          <w:rFonts w:ascii="Times New Roman" w:hAnsi="Times New Roman" w:cs="Times New Roman"/>
          <w:b/>
          <w:bCs/>
        </w:rPr>
        <w:t>Nekriticky prebraté analytické závery:</w:t>
      </w:r>
      <w:r w:rsidRPr="00440EF8">
        <w:rPr>
          <w:rFonts w:ascii="Times New Roman" w:hAnsi="Times New Roman" w:cs="Times New Roman"/>
        </w:rPr>
        <w:t xml:space="preserve"> Študent nesmie bezvýhradne preberať závery, hypotézy či hodnotenia vygenerované AI. Každé tvrdenie, analýza alebo záver navrhnutý umelou inteligenciou musí študent podrobiť vlastnému kritickému zhodnoteniu a podložiť ho reálnymi faktami, výskumnými zisteniami a overenými literárnymi zdrojmi. V opačnom prípade sa takéto pasáže považujú za metodicky neprijateľné a odporujúce zásadám samostatnej vedecko-umeleckej činnosti.</w:t>
      </w:r>
    </w:p>
    <w:p w:rsidR="0087597B" w:rsidRPr="00440EF8" w:rsidRDefault="0087597B" w:rsidP="0087597B">
      <w:pPr>
        <w:jc w:val="both"/>
        <w:rPr>
          <w:rFonts w:ascii="Times New Roman" w:hAnsi="Times New Roman" w:cs="Times New Roman"/>
          <w:i/>
          <w:iCs/>
        </w:rPr>
      </w:pPr>
    </w:p>
    <w:p w:rsidR="0087597B" w:rsidRPr="00440EF8" w:rsidRDefault="0087597B" w:rsidP="0087597B">
      <w:pPr>
        <w:jc w:val="both"/>
        <w:rPr>
          <w:rFonts w:ascii="Times New Roman" w:hAnsi="Times New Roman" w:cs="Times New Roman"/>
        </w:rPr>
      </w:pPr>
      <w:r w:rsidRPr="00440EF8">
        <w:rPr>
          <w:rFonts w:ascii="Times New Roman" w:hAnsi="Times New Roman" w:cs="Times New Roman"/>
        </w:rPr>
        <w:t>Bez ohľadu na mieru využitia nástrojov AI zostáva študent v plnom rozsahu osobne zodpovedný za odbornú kvalitu, originalitu a správnosť absolventskej práce</w:t>
      </w:r>
      <w:r w:rsidRPr="00440EF8">
        <w:rPr>
          <w:rFonts w:ascii="Times New Roman" w:hAnsi="Times New Roman" w:cs="Times New Roman"/>
          <w:b/>
          <w:bCs/>
        </w:rPr>
        <w:t>. Použitie umelej inteligencie nesmie nahrádzať vlastné kritické myslenie, samostatnú analýzu ani povinnosť nezávisle overiť a správne odcitovať všetky použité zdroje.</w:t>
      </w:r>
      <w:r w:rsidRPr="00440EF8">
        <w:rPr>
          <w:rFonts w:ascii="Times New Roman" w:hAnsi="Times New Roman" w:cs="Times New Roman"/>
        </w:rPr>
        <w:t xml:space="preserve"> Akékoľvek zneužitie týchto technológií na autonómne generovanie textu sa považuje za plagiátorstvo a hrubé porušenie pravidiel akademickej integrity školy.</w:t>
      </w:r>
    </w:p>
    <w:p w:rsidR="00C664E7" w:rsidRPr="00440EF8" w:rsidRDefault="00C664E7" w:rsidP="0087597B">
      <w:pPr>
        <w:pStyle w:val="Zkladntext"/>
        <w:spacing w:line="360" w:lineRule="auto"/>
        <w:rPr>
          <w:rFonts w:ascii="Times New Roman" w:hAnsi="Times New Roman" w:cs="Times New Roman"/>
          <w:b/>
          <w:bCs/>
        </w:rPr>
      </w:pPr>
    </w:p>
    <w:p w:rsidR="00C664E7" w:rsidRPr="00440EF8" w:rsidRDefault="00C664E7">
      <w:pPr>
        <w:pStyle w:val="Zkladntext"/>
        <w:spacing w:line="360" w:lineRule="auto"/>
        <w:jc w:val="center"/>
        <w:rPr>
          <w:rFonts w:ascii="Times New Roman" w:hAnsi="Times New Roman" w:cs="Times New Roman"/>
          <w:b/>
          <w:bCs/>
        </w:rPr>
      </w:pPr>
    </w:p>
    <w:p w:rsidR="00C664E7" w:rsidRDefault="00C664E7">
      <w:pPr>
        <w:pStyle w:val="Zkladntext"/>
        <w:spacing w:line="360" w:lineRule="auto"/>
        <w:jc w:val="center"/>
        <w:rPr>
          <w:rFonts w:ascii="Times New Roman" w:hAnsi="Times New Roman" w:cs="Times New Roman"/>
          <w:b/>
          <w:bCs/>
        </w:rPr>
      </w:pPr>
    </w:p>
    <w:p w:rsidR="00260203" w:rsidRPr="00440EF8" w:rsidRDefault="00260203" w:rsidP="00260203">
      <w:pPr>
        <w:pStyle w:val="Zkladntext"/>
        <w:spacing w:line="360" w:lineRule="auto"/>
        <w:rPr>
          <w:rFonts w:ascii="Times New Roman" w:hAnsi="Times New Roman" w:cs="Times New Roman"/>
          <w:b/>
          <w:bCs/>
        </w:rPr>
      </w:pPr>
    </w:p>
    <w:p w:rsidR="00260203" w:rsidRPr="00440EF8" w:rsidRDefault="00260203" w:rsidP="00260203">
      <w:pPr>
        <w:rPr>
          <w:rFonts w:ascii="Times New Roman" w:hAnsi="Times New Roman" w:cs="Times New Roman"/>
          <w:shd w:val="clear" w:color="auto" w:fill="FFFFFF"/>
        </w:rPr>
      </w:pPr>
      <w:r w:rsidRPr="00440EF8">
        <w:rPr>
          <w:rFonts w:ascii="Times New Roman" w:hAnsi="Times New Roman" w:cs="Times New Roman"/>
        </w:rPr>
        <w:t xml:space="preserve">Predložila: </w:t>
      </w:r>
      <w:r w:rsidRPr="00440EF8">
        <w:rPr>
          <w:rFonts w:ascii="Times New Roman" w:hAnsi="Times New Roman" w:cs="Times New Roman"/>
          <w:b/>
          <w:bCs/>
        </w:rPr>
        <w:t>PhDr</w:t>
      </w:r>
      <w:r w:rsidRPr="00440EF8">
        <w:rPr>
          <w:rFonts w:ascii="Times New Roman" w:hAnsi="Times New Roman" w:cs="Times New Roman"/>
          <w:b/>
          <w:bCs/>
          <w:shd w:val="clear" w:color="auto" w:fill="FFFFFF"/>
        </w:rPr>
        <w:t>. Mgr. art. Júlia Bukovinská</w:t>
      </w:r>
      <w:r w:rsidRPr="00440EF8">
        <w:rPr>
          <w:rFonts w:ascii="Times New Roman" w:hAnsi="Times New Roman" w:cs="Times New Roman"/>
          <w:shd w:val="clear" w:color="auto" w:fill="FFFFFF"/>
        </w:rPr>
        <w:t xml:space="preserve">, </w:t>
      </w:r>
    </w:p>
    <w:p w:rsidR="00260203" w:rsidRPr="00440EF8" w:rsidRDefault="00260203" w:rsidP="00260203">
      <w:pPr>
        <w:rPr>
          <w:rFonts w:ascii="Times New Roman" w:hAnsi="Times New Roman" w:cs="Times New Roman"/>
          <w:b/>
          <w:bCs/>
          <w:shd w:val="clear" w:color="auto" w:fill="FFFFFF"/>
        </w:rPr>
      </w:pPr>
      <w:r w:rsidRPr="00440EF8">
        <w:rPr>
          <w:rFonts w:ascii="Times New Roman" w:hAnsi="Times New Roman" w:cs="Times New Roman"/>
          <w:shd w:val="clear" w:color="auto" w:fill="FFFFFF"/>
        </w:rPr>
        <w:t xml:space="preserve">                  </w:t>
      </w:r>
      <w:r w:rsidRPr="00440EF8">
        <w:rPr>
          <w:rFonts w:ascii="Times New Roman" w:hAnsi="Times New Roman" w:cs="Times New Roman"/>
          <w:b/>
          <w:bCs/>
          <w:shd w:val="clear" w:color="auto" w:fill="FFFFFF"/>
        </w:rPr>
        <w:t xml:space="preserve">Mgr. </w:t>
      </w:r>
      <w:proofErr w:type="spellStart"/>
      <w:r w:rsidRPr="00440EF8">
        <w:rPr>
          <w:rFonts w:ascii="Times New Roman" w:hAnsi="Times New Roman" w:cs="Times New Roman"/>
          <w:b/>
          <w:bCs/>
          <w:shd w:val="clear" w:color="auto" w:fill="FFFFFF"/>
        </w:rPr>
        <w:t>Tamás</w:t>
      </w:r>
      <w:proofErr w:type="spellEnd"/>
      <w:r w:rsidRPr="00440EF8">
        <w:rPr>
          <w:rFonts w:ascii="Times New Roman" w:hAnsi="Times New Roman" w:cs="Times New Roman"/>
          <w:b/>
          <w:bCs/>
          <w:shd w:val="clear" w:color="auto" w:fill="FFFFFF"/>
        </w:rPr>
        <w:t xml:space="preserve"> </w:t>
      </w:r>
      <w:proofErr w:type="spellStart"/>
      <w:r w:rsidRPr="00440EF8">
        <w:rPr>
          <w:rFonts w:ascii="Times New Roman" w:hAnsi="Times New Roman" w:cs="Times New Roman"/>
          <w:b/>
          <w:bCs/>
          <w:shd w:val="clear" w:color="auto" w:fill="FFFFFF"/>
        </w:rPr>
        <w:t>Horkay</w:t>
      </w:r>
      <w:proofErr w:type="spellEnd"/>
      <w:r w:rsidRPr="00440EF8">
        <w:rPr>
          <w:rFonts w:ascii="Times New Roman" w:hAnsi="Times New Roman" w:cs="Times New Roman"/>
          <w:b/>
          <w:bCs/>
          <w:shd w:val="clear" w:color="auto" w:fill="FFFFFF"/>
        </w:rPr>
        <w:t>, PhD.</w:t>
      </w:r>
    </w:p>
    <w:p w:rsidR="00260203" w:rsidRPr="00440EF8" w:rsidRDefault="00260203" w:rsidP="00260203">
      <w:pPr>
        <w:rPr>
          <w:rFonts w:ascii="Times New Roman" w:hAnsi="Times New Roman" w:cs="Times New Roman"/>
        </w:rPr>
      </w:pPr>
      <w:r w:rsidRPr="00440EF8">
        <w:rPr>
          <w:rFonts w:ascii="Times New Roman" w:hAnsi="Times New Roman" w:cs="Times New Roman"/>
          <w:b/>
          <w:bCs/>
          <w:shd w:val="clear" w:color="auto" w:fill="FFFFFF"/>
        </w:rPr>
        <w:t xml:space="preserve">                  Mgr. art. </w:t>
      </w:r>
      <w:proofErr w:type="spellStart"/>
      <w:r w:rsidRPr="00440EF8">
        <w:rPr>
          <w:rFonts w:ascii="Times New Roman" w:hAnsi="Times New Roman" w:cs="Times New Roman"/>
          <w:b/>
          <w:bCs/>
          <w:shd w:val="clear" w:color="auto" w:fill="FFFFFF"/>
        </w:rPr>
        <w:t>Tetiana</w:t>
      </w:r>
      <w:proofErr w:type="spellEnd"/>
      <w:r w:rsidRPr="00440EF8">
        <w:rPr>
          <w:rFonts w:ascii="Times New Roman" w:hAnsi="Times New Roman" w:cs="Times New Roman"/>
          <w:b/>
          <w:bCs/>
          <w:shd w:val="clear" w:color="auto" w:fill="FFFFFF"/>
        </w:rPr>
        <w:t xml:space="preserve"> </w:t>
      </w:r>
      <w:proofErr w:type="spellStart"/>
      <w:r w:rsidRPr="00440EF8">
        <w:rPr>
          <w:rFonts w:ascii="Times New Roman" w:hAnsi="Times New Roman" w:cs="Times New Roman"/>
          <w:b/>
          <w:bCs/>
          <w:shd w:val="clear" w:color="auto" w:fill="FFFFFF"/>
        </w:rPr>
        <w:t>Lubska</w:t>
      </w:r>
      <w:proofErr w:type="spellEnd"/>
    </w:p>
    <w:p w:rsidR="00260203" w:rsidRPr="00440EF8" w:rsidRDefault="00260203" w:rsidP="00260203">
      <w:pPr>
        <w:rPr>
          <w:rFonts w:ascii="Times New Roman" w:hAnsi="Times New Roman" w:cs="Times New Roman"/>
        </w:rPr>
      </w:pPr>
    </w:p>
    <w:p w:rsidR="00260203" w:rsidRPr="00440EF8" w:rsidRDefault="00260203" w:rsidP="00260203">
      <w:pPr>
        <w:jc w:val="both"/>
        <w:rPr>
          <w:rFonts w:ascii="Times New Roman" w:hAnsi="Times New Roman" w:cs="Times New Roman"/>
          <w:b/>
          <w:bCs/>
        </w:rPr>
      </w:pPr>
      <w:r w:rsidRPr="00440EF8">
        <w:rPr>
          <w:rFonts w:ascii="Times New Roman" w:hAnsi="Times New Roman" w:cs="Times New Roman"/>
        </w:rPr>
        <w:t xml:space="preserve">Schválili:   </w:t>
      </w:r>
      <w:r w:rsidRPr="00440EF8">
        <w:rPr>
          <w:rFonts w:ascii="Times New Roman" w:hAnsi="Times New Roman" w:cs="Times New Roman"/>
          <w:b/>
        </w:rPr>
        <w:t xml:space="preserve">Mgr. art. </w:t>
      </w:r>
      <w:proofErr w:type="spellStart"/>
      <w:r w:rsidRPr="00440EF8">
        <w:rPr>
          <w:rFonts w:ascii="Times New Roman" w:hAnsi="Times New Roman" w:cs="Times New Roman"/>
          <w:b/>
        </w:rPr>
        <w:t>Aneta</w:t>
      </w:r>
      <w:proofErr w:type="spellEnd"/>
      <w:r w:rsidRPr="00440EF8">
        <w:rPr>
          <w:rFonts w:ascii="Times New Roman" w:hAnsi="Times New Roman" w:cs="Times New Roman"/>
          <w:b/>
        </w:rPr>
        <w:t xml:space="preserve"> Hollá, </w:t>
      </w:r>
      <w:proofErr w:type="spellStart"/>
      <w:r w:rsidRPr="00440EF8">
        <w:rPr>
          <w:rFonts w:ascii="Times New Roman" w:hAnsi="Times New Roman" w:cs="Times New Roman"/>
          <w:b/>
        </w:rPr>
        <w:t>Art.D</w:t>
      </w:r>
      <w:proofErr w:type="spellEnd"/>
      <w:r w:rsidRPr="00440EF8">
        <w:rPr>
          <w:rFonts w:ascii="Times New Roman" w:hAnsi="Times New Roman" w:cs="Times New Roman"/>
          <w:b/>
        </w:rPr>
        <w:t xml:space="preserve">., </w:t>
      </w:r>
      <w:r w:rsidRPr="00440EF8">
        <w:rPr>
          <w:rFonts w:ascii="Times New Roman" w:hAnsi="Times New Roman" w:cs="Times New Roman"/>
        </w:rPr>
        <w:t>riaditeľka školy</w:t>
      </w:r>
    </w:p>
    <w:p w:rsidR="00260203" w:rsidRPr="00440EF8" w:rsidRDefault="00260203" w:rsidP="00260203">
      <w:pPr>
        <w:jc w:val="both"/>
        <w:rPr>
          <w:rFonts w:ascii="Times New Roman" w:hAnsi="Times New Roman" w:cs="Times New Roman"/>
        </w:rPr>
      </w:pPr>
      <w:r w:rsidRPr="00440EF8">
        <w:rPr>
          <w:rFonts w:ascii="Times New Roman" w:hAnsi="Times New Roman" w:cs="Times New Roman"/>
          <w:b/>
          <w:bCs/>
        </w:rPr>
        <w:t xml:space="preserve">                  Mgr. Tomáš Oravec, PhD., </w:t>
      </w:r>
      <w:r w:rsidRPr="00440EF8">
        <w:rPr>
          <w:rFonts w:ascii="Times New Roman" w:hAnsi="Times New Roman" w:cs="Times New Roman"/>
        </w:rPr>
        <w:t>zástupca riaditeľky školy</w:t>
      </w:r>
    </w:p>
    <w:p w:rsidR="00260203" w:rsidRPr="00440EF8" w:rsidRDefault="00260203" w:rsidP="00260203">
      <w:pPr>
        <w:spacing w:line="360" w:lineRule="auto"/>
        <w:jc w:val="both"/>
        <w:rPr>
          <w:rFonts w:ascii="Times New Roman" w:hAnsi="Times New Roman" w:cs="Times New Roman"/>
        </w:rPr>
      </w:pPr>
    </w:p>
    <w:p w:rsidR="00260203" w:rsidRPr="00440EF8" w:rsidRDefault="00260203" w:rsidP="00260203">
      <w:pPr>
        <w:rPr>
          <w:rFonts w:ascii="Times New Roman" w:hAnsi="Times New Roman" w:cs="Times New Roman"/>
        </w:rPr>
      </w:pPr>
    </w:p>
    <w:p w:rsidR="00260203" w:rsidRPr="00440EF8" w:rsidRDefault="00260203" w:rsidP="00260203">
      <w:pPr>
        <w:rPr>
          <w:rFonts w:ascii="Times New Roman" w:hAnsi="Times New Roman" w:cs="Times New Roman"/>
        </w:rPr>
      </w:pPr>
    </w:p>
    <w:p w:rsidR="00260203" w:rsidRPr="00440EF8" w:rsidRDefault="00260203" w:rsidP="00260203">
      <w:pPr>
        <w:rPr>
          <w:rFonts w:ascii="Times New Roman" w:hAnsi="Times New Roman" w:cs="Times New Roman"/>
        </w:rPr>
      </w:pPr>
      <w:r w:rsidRPr="00440EF8">
        <w:rPr>
          <w:rFonts w:ascii="Times New Roman" w:hAnsi="Times New Roman" w:cs="Times New Roman"/>
        </w:rPr>
        <w:t xml:space="preserve">Košice 8. </w:t>
      </w:r>
      <w:r w:rsidRPr="00440EF8">
        <w:rPr>
          <w:rFonts w:ascii="Times New Roman" w:hAnsi="Times New Roman" w:cs="Times New Roman"/>
          <w:shd w:val="clear" w:color="auto" w:fill="FFFFFF"/>
        </w:rPr>
        <w:t>10. 2026</w:t>
      </w:r>
    </w:p>
    <w:p w:rsidR="00C664E7" w:rsidRDefault="00C664E7" w:rsidP="006B3022">
      <w:pPr>
        <w:pStyle w:val="Zkladntext"/>
        <w:spacing w:line="360" w:lineRule="auto"/>
        <w:rPr>
          <w:rFonts w:hint="eastAsia"/>
          <w:b/>
          <w:bCs/>
        </w:rPr>
      </w:pPr>
    </w:p>
    <w:p w:rsidR="00260203" w:rsidRDefault="00260203" w:rsidP="006B3022">
      <w:pPr>
        <w:pStyle w:val="Zkladntext"/>
        <w:spacing w:line="360" w:lineRule="auto"/>
        <w:rPr>
          <w:rFonts w:hint="eastAsia"/>
          <w:b/>
          <w:bCs/>
        </w:rPr>
      </w:pPr>
    </w:p>
    <w:p w:rsidR="00260203" w:rsidRDefault="00260203" w:rsidP="006B3022">
      <w:pPr>
        <w:pStyle w:val="Zkladntext"/>
        <w:spacing w:line="360" w:lineRule="auto"/>
        <w:rPr>
          <w:rFonts w:hint="eastAsia"/>
          <w:bCs/>
        </w:rPr>
      </w:pPr>
      <w:r>
        <w:rPr>
          <w:b/>
          <w:bCs/>
        </w:rPr>
        <w:t xml:space="preserve">Prerokované: </w:t>
      </w:r>
      <w:r>
        <w:rPr>
          <w:bCs/>
        </w:rPr>
        <w:t>..............................................................................................</w:t>
      </w:r>
    </w:p>
    <w:p w:rsidR="00260203" w:rsidRDefault="00260203" w:rsidP="006B3022">
      <w:pPr>
        <w:pStyle w:val="Zkladntext"/>
        <w:spacing w:line="360" w:lineRule="auto"/>
        <w:rPr>
          <w:rFonts w:hint="eastAsia"/>
          <w:bCs/>
        </w:rPr>
      </w:pPr>
    </w:p>
    <w:p w:rsidR="00260203" w:rsidRDefault="00260203" w:rsidP="006B3022">
      <w:pPr>
        <w:pStyle w:val="Zkladntext"/>
        <w:spacing w:line="360" w:lineRule="auto"/>
        <w:rPr>
          <w:rFonts w:hint="eastAsia"/>
          <w:bCs/>
        </w:rPr>
      </w:pPr>
    </w:p>
    <w:p w:rsidR="00260203" w:rsidRDefault="00260203" w:rsidP="006B3022">
      <w:pPr>
        <w:pStyle w:val="Zkladntext"/>
        <w:spacing w:line="360" w:lineRule="auto"/>
        <w:rPr>
          <w:rFonts w:hint="eastAsia"/>
          <w:bCs/>
        </w:rPr>
      </w:pPr>
    </w:p>
    <w:p w:rsidR="00260203" w:rsidRDefault="00260203" w:rsidP="006B3022">
      <w:pPr>
        <w:pStyle w:val="Zkladntext"/>
        <w:spacing w:line="360" w:lineRule="auto"/>
        <w:rPr>
          <w:rFonts w:hint="eastAsia"/>
          <w:bCs/>
        </w:rPr>
      </w:pPr>
    </w:p>
    <w:p w:rsidR="00260203" w:rsidRDefault="00260203" w:rsidP="006B3022">
      <w:pPr>
        <w:pStyle w:val="Zkladntext"/>
        <w:spacing w:line="360" w:lineRule="auto"/>
        <w:rPr>
          <w:rFonts w:hint="eastAsia"/>
          <w:bCs/>
        </w:rPr>
      </w:pPr>
    </w:p>
    <w:p w:rsidR="00260203" w:rsidRDefault="00260203" w:rsidP="006B3022">
      <w:pPr>
        <w:pStyle w:val="Zkladntext"/>
        <w:spacing w:line="360" w:lineRule="auto"/>
        <w:rPr>
          <w:rFonts w:hint="eastAsia"/>
          <w:bCs/>
        </w:rPr>
      </w:pPr>
      <w:r>
        <w:rPr>
          <w:bCs/>
        </w:rPr>
        <w:tab/>
      </w:r>
      <w:r>
        <w:rPr>
          <w:bCs/>
        </w:rPr>
        <w:tab/>
      </w:r>
      <w:r>
        <w:rPr>
          <w:bCs/>
        </w:rPr>
        <w:tab/>
      </w:r>
      <w:r>
        <w:rPr>
          <w:bCs/>
        </w:rPr>
        <w:tab/>
      </w:r>
      <w:r>
        <w:rPr>
          <w:bCs/>
        </w:rPr>
        <w:tab/>
      </w:r>
      <w:r>
        <w:rPr>
          <w:bCs/>
        </w:rPr>
        <w:tab/>
      </w:r>
      <w:r>
        <w:rPr>
          <w:bCs/>
        </w:rPr>
        <w:tab/>
        <w:t>.................................................................</w:t>
      </w:r>
    </w:p>
    <w:p w:rsidR="00260203" w:rsidRDefault="00260203" w:rsidP="00260203">
      <w:pPr>
        <w:pStyle w:val="Zkladntext"/>
        <w:spacing w:line="360" w:lineRule="auto"/>
        <w:ind w:left="4320" w:firstLine="720"/>
        <w:rPr>
          <w:rFonts w:ascii="Times New Roman" w:hAnsi="Times New Roman" w:cs="Times New Roman"/>
          <w:b/>
        </w:rPr>
      </w:pPr>
      <w:r w:rsidRPr="00440EF8">
        <w:rPr>
          <w:rFonts w:ascii="Times New Roman" w:hAnsi="Times New Roman" w:cs="Times New Roman"/>
          <w:b/>
        </w:rPr>
        <w:t xml:space="preserve">Mgr. art. </w:t>
      </w:r>
      <w:proofErr w:type="spellStart"/>
      <w:r w:rsidRPr="00440EF8">
        <w:rPr>
          <w:rFonts w:ascii="Times New Roman" w:hAnsi="Times New Roman" w:cs="Times New Roman"/>
          <w:b/>
        </w:rPr>
        <w:t>Aneta</w:t>
      </w:r>
      <w:proofErr w:type="spellEnd"/>
      <w:r w:rsidRPr="00440EF8">
        <w:rPr>
          <w:rFonts w:ascii="Times New Roman" w:hAnsi="Times New Roman" w:cs="Times New Roman"/>
          <w:b/>
        </w:rPr>
        <w:t xml:space="preserve"> Hollá, </w:t>
      </w:r>
      <w:proofErr w:type="spellStart"/>
      <w:r w:rsidRPr="00440EF8">
        <w:rPr>
          <w:rFonts w:ascii="Times New Roman" w:hAnsi="Times New Roman" w:cs="Times New Roman"/>
          <w:b/>
        </w:rPr>
        <w:t>Art.D</w:t>
      </w:r>
      <w:proofErr w:type="spellEnd"/>
      <w:r w:rsidRPr="00440EF8">
        <w:rPr>
          <w:rFonts w:ascii="Times New Roman" w:hAnsi="Times New Roman" w:cs="Times New Roman"/>
          <w:b/>
        </w:rPr>
        <w:t xml:space="preserve">., </w:t>
      </w:r>
    </w:p>
    <w:p w:rsidR="00260203" w:rsidRPr="00260203" w:rsidRDefault="00260203" w:rsidP="00260203">
      <w:pPr>
        <w:pStyle w:val="Zkladntext"/>
        <w:spacing w:line="360" w:lineRule="auto"/>
        <w:ind w:left="5040" w:firstLine="720"/>
        <w:rPr>
          <w:rFonts w:hint="eastAsia"/>
          <w:bCs/>
        </w:rPr>
      </w:pPr>
      <w:r w:rsidRPr="00440EF8">
        <w:rPr>
          <w:rFonts w:ascii="Times New Roman" w:hAnsi="Times New Roman" w:cs="Times New Roman"/>
        </w:rPr>
        <w:t>riaditeľka školy</w:t>
      </w:r>
    </w:p>
    <w:sectPr w:rsidR="00260203" w:rsidRPr="00260203">
      <w:pgSz w:w="11906" w:h="16838"/>
      <w:pgMar w:top="1417" w:right="1134" w:bottom="1134" w:left="1134" w:header="708" w:footer="708"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utura Lt">
    <w:panose1 w:val="020B0602020204020303"/>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menia Serif">
    <w:altName w:val="Cambria"/>
    <w:panose1 w:val="020B0604020202020204"/>
    <w:charset w:val="EE"/>
    <w:family w:val="roman"/>
    <w:pitch w:val="variable"/>
  </w:font>
  <w:font w:name="font1275">
    <w:altName w:val="Calibri"/>
    <w:panose1 w:val="020B0604020202020204"/>
    <w:charset w:val="EE"/>
    <w:family w:val="auto"/>
    <w:pitch w:val="variable"/>
  </w:font>
  <w:font w:name="Graphik Medium">
    <w:altName w:val="Calibri"/>
    <w:panose1 w:val="020B0604020202020204"/>
    <w:charset w:val="EE"/>
    <w:family w:val="swiss"/>
    <w:pitch w:val="variable"/>
  </w:font>
  <w:font w:name="Microsoft YaHei">
    <w:panose1 w:val="020B0503020204020204"/>
    <w:charset w:val="86"/>
    <w:family w:val="swiss"/>
    <w:pitch w:val="variable"/>
    <w:sig w:usb0="80000287" w:usb1="2ACF3C52" w:usb2="00000016" w:usb3="00000000" w:csb0="0004001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491"/>
        </w:tabs>
        <w:ind w:left="923" w:hanging="432"/>
      </w:pPr>
    </w:lvl>
    <w:lvl w:ilvl="1">
      <w:start w:val="1"/>
      <w:numFmt w:val="none"/>
      <w:pStyle w:val="Nadpis2"/>
      <w:suff w:val="nothing"/>
      <w:lvlText w:val=""/>
      <w:lvlJc w:val="left"/>
      <w:pPr>
        <w:tabs>
          <w:tab w:val="num" w:pos="491"/>
        </w:tabs>
        <w:ind w:left="1067" w:hanging="576"/>
      </w:pPr>
    </w:lvl>
    <w:lvl w:ilvl="2">
      <w:start w:val="1"/>
      <w:numFmt w:val="none"/>
      <w:pStyle w:val="Nadpis3"/>
      <w:suff w:val="nothing"/>
      <w:lvlText w:val=""/>
      <w:lvlJc w:val="left"/>
      <w:pPr>
        <w:tabs>
          <w:tab w:val="num" w:pos="491"/>
        </w:tabs>
        <w:ind w:left="1211" w:hanging="720"/>
      </w:pPr>
    </w:lvl>
    <w:lvl w:ilvl="3">
      <w:start w:val="1"/>
      <w:numFmt w:val="none"/>
      <w:suff w:val="nothing"/>
      <w:lvlText w:val=""/>
      <w:lvlJc w:val="left"/>
      <w:pPr>
        <w:tabs>
          <w:tab w:val="num" w:pos="1355"/>
        </w:tabs>
        <w:ind w:left="1355" w:hanging="864"/>
      </w:pPr>
    </w:lvl>
    <w:lvl w:ilvl="4">
      <w:start w:val="1"/>
      <w:numFmt w:val="none"/>
      <w:suff w:val="nothing"/>
      <w:lvlText w:val=""/>
      <w:lvlJc w:val="left"/>
      <w:pPr>
        <w:tabs>
          <w:tab w:val="num" w:pos="1499"/>
        </w:tabs>
        <w:ind w:left="1499" w:hanging="1008"/>
      </w:pPr>
    </w:lvl>
    <w:lvl w:ilvl="5">
      <w:start w:val="1"/>
      <w:numFmt w:val="none"/>
      <w:suff w:val="nothing"/>
      <w:lvlText w:val=""/>
      <w:lvlJc w:val="left"/>
      <w:pPr>
        <w:tabs>
          <w:tab w:val="num" w:pos="1643"/>
        </w:tabs>
        <w:ind w:left="1643" w:hanging="1152"/>
      </w:pPr>
    </w:lvl>
    <w:lvl w:ilvl="6">
      <w:start w:val="1"/>
      <w:numFmt w:val="none"/>
      <w:suff w:val="nothing"/>
      <w:lvlText w:val=""/>
      <w:lvlJc w:val="left"/>
      <w:pPr>
        <w:tabs>
          <w:tab w:val="num" w:pos="1787"/>
        </w:tabs>
        <w:ind w:left="1787" w:hanging="1296"/>
      </w:pPr>
    </w:lvl>
    <w:lvl w:ilvl="7">
      <w:start w:val="1"/>
      <w:numFmt w:val="none"/>
      <w:suff w:val="nothing"/>
      <w:lvlText w:val=""/>
      <w:lvlJc w:val="left"/>
      <w:pPr>
        <w:tabs>
          <w:tab w:val="num" w:pos="1931"/>
        </w:tabs>
        <w:ind w:left="1931" w:hanging="1440"/>
      </w:pPr>
    </w:lvl>
    <w:lvl w:ilvl="8">
      <w:start w:val="1"/>
      <w:numFmt w:val="none"/>
      <w:suff w:val="nothing"/>
      <w:lvlText w:val=""/>
      <w:lvlJc w:val="left"/>
      <w:pPr>
        <w:tabs>
          <w:tab w:val="num" w:pos="2075"/>
        </w:tabs>
        <w:ind w:left="2075"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b/>
        <w:shd w:val="clear" w:color="auto" w:fill="FFFFFF"/>
      </w:rPr>
    </w:lvl>
    <w:lvl w:ilvl="1">
      <w:start w:val="1"/>
      <w:numFmt w:val="lowerLetter"/>
      <w:lvlText w:val="%2)"/>
      <w:lvlJc w:val="left"/>
      <w:pPr>
        <w:tabs>
          <w:tab w:val="num" w:pos="567"/>
        </w:tabs>
        <w:ind w:left="454" w:hanging="397"/>
      </w:pPr>
      <w:rPr>
        <w:rFonts w:cs="Futura Lt"/>
        <w:shd w:val="clear" w:color="auto" w:fill="auto"/>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03"/>
    <w:multiLevelType w:val="multilevel"/>
    <w:tmpl w:val="EA1CB8EA"/>
    <w:name w:val="WW8Num3"/>
    <w:lvl w:ilvl="0">
      <w:start w:val="1"/>
      <w:numFmt w:val="lowerLetter"/>
      <w:lvlText w:val="%1)"/>
      <w:lvlJc w:val="left"/>
      <w:pPr>
        <w:tabs>
          <w:tab w:val="num" w:pos="1980"/>
        </w:tabs>
        <w:ind w:left="2700" w:hanging="360"/>
      </w:pPr>
      <w:rPr>
        <w:rFonts w:ascii="Times New Roman" w:eastAsia="SimSun" w:hAnsi="Times New Roman" w:cs="Times New Roman"/>
        <w:b w:val="0"/>
        <w:bCs w:val="0"/>
        <w:shd w:val="clear" w:color="auto" w:fill="FFFFFF"/>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417"/>
        </w:tabs>
        <w:ind w:left="417" w:hanging="360"/>
      </w:pPr>
      <w:rPr>
        <w:lang w:val="sk-SK"/>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1440"/>
        </w:tabs>
        <w:ind w:left="1440" w:hanging="360"/>
      </w:pPr>
      <w:rPr>
        <w:lang w:val="sk-SK"/>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7" w15:restartNumberingAfterBreak="0">
    <w:nsid w:val="00072B67"/>
    <w:multiLevelType w:val="hybridMultilevel"/>
    <w:tmpl w:val="48D474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3A0386A"/>
    <w:multiLevelType w:val="multilevel"/>
    <w:tmpl w:val="F702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B42C2B"/>
    <w:multiLevelType w:val="multilevel"/>
    <w:tmpl w:val="5414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5B013C"/>
    <w:multiLevelType w:val="hybridMultilevel"/>
    <w:tmpl w:val="88F223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5187263"/>
    <w:multiLevelType w:val="hybridMultilevel"/>
    <w:tmpl w:val="44F4A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0"/>
  </w:num>
  <w:num w:numId="9">
    <w:abstractNumId w:val="11"/>
  </w:num>
  <w:num w:numId="10">
    <w:abstractNumId w:val="7"/>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B78"/>
    <w:rsid w:val="00004BA1"/>
    <w:rsid w:val="000142F5"/>
    <w:rsid w:val="00041214"/>
    <w:rsid w:val="00044DBB"/>
    <w:rsid w:val="000563B0"/>
    <w:rsid w:val="000637E6"/>
    <w:rsid w:val="0008655E"/>
    <w:rsid w:val="000B261A"/>
    <w:rsid w:val="000C6AB4"/>
    <w:rsid w:val="000E2E4A"/>
    <w:rsid w:val="00147673"/>
    <w:rsid w:val="00177DE6"/>
    <w:rsid w:val="001843E4"/>
    <w:rsid w:val="00191D6A"/>
    <w:rsid w:val="001953B5"/>
    <w:rsid w:val="00196D6F"/>
    <w:rsid w:val="001A086F"/>
    <w:rsid w:val="001B165B"/>
    <w:rsid w:val="00211C4A"/>
    <w:rsid w:val="00234A36"/>
    <w:rsid w:val="00251138"/>
    <w:rsid w:val="00260203"/>
    <w:rsid w:val="00270207"/>
    <w:rsid w:val="002A0D9A"/>
    <w:rsid w:val="002D642E"/>
    <w:rsid w:val="002F4CBB"/>
    <w:rsid w:val="00325E7D"/>
    <w:rsid w:val="00347D2C"/>
    <w:rsid w:val="00355EF0"/>
    <w:rsid w:val="00357124"/>
    <w:rsid w:val="00361402"/>
    <w:rsid w:val="0037606D"/>
    <w:rsid w:val="00394A6F"/>
    <w:rsid w:val="003C184E"/>
    <w:rsid w:val="003F4657"/>
    <w:rsid w:val="003F78A9"/>
    <w:rsid w:val="00414AD8"/>
    <w:rsid w:val="00420EE5"/>
    <w:rsid w:val="00440EF8"/>
    <w:rsid w:val="00443A2D"/>
    <w:rsid w:val="004525E2"/>
    <w:rsid w:val="004B3E6C"/>
    <w:rsid w:val="004B64C0"/>
    <w:rsid w:val="004E45E0"/>
    <w:rsid w:val="004F3FC8"/>
    <w:rsid w:val="005011BD"/>
    <w:rsid w:val="0050256A"/>
    <w:rsid w:val="00524411"/>
    <w:rsid w:val="00525C85"/>
    <w:rsid w:val="0052642B"/>
    <w:rsid w:val="0055602B"/>
    <w:rsid w:val="00577B8E"/>
    <w:rsid w:val="005921E8"/>
    <w:rsid w:val="005C2908"/>
    <w:rsid w:val="005D624E"/>
    <w:rsid w:val="005F4C0A"/>
    <w:rsid w:val="0061032B"/>
    <w:rsid w:val="00613E10"/>
    <w:rsid w:val="00630AEC"/>
    <w:rsid w:val="0063288A"/>
    <w:rsid w:val="006427F6"/>
    <w:rsid w:val="006B3022"/>
    <w:rsid w:val="00702F4F"/>
    <w:rsid w:val="00712EF3"/>
    <w:rsid w:val="007665C9"/>
    <w:rsid w:val="00772151"/>
    <w:rsid w:val="00786277"/>
    <w:rsid w:val="007A2C5B"/>
    <w:rsid w:val="007D362F"/>
    <w:rsid w:val="007D6508"/>
    <w:rsid w:val="007E26D7"/>
    <w:rsid w:val="008040D3"/>
    <w:rsid w:val="0081336C"/>
    <w:rsid w:val="00845D2A"/>
    <w:rsid w:val="008465FA"/>
    <w:rsid w:val="0087597B"/>
    <w:rsid w:val="008E0E6D"/>
    <w:rsid w:val="009316B7"/>
    <w:rsid w:val="009355A2"/>
    <w:rsid w:val="00987415"/>
    <w:rsid w:val="009B7F07"/>
    <w:rsid w:val="009C2983"/>
    <w:rsid w:val="009D132A"/>
    <w:rsid w:val="00A14E38"/>
    <w:rsid w:val="00A21CA7"/>
    <w:rsid w:val="00A33E54"/>
    <w:rsid w:val="00A464CC"/>
    <w:rsid w:val="00A90339"/>
    <w:rsid w:val="00AD66E4"/>
    <w:rsid w:val="00AF52EA"/>
    <w:rsid w:val="00B57A04"/>
    <w:rsid w:val="00B62B78"/>
    <w:rsid w:val="00B65865"/>
    <w:rsid w:val="00B7147B"/>
    <w:rsid w:val="00B83DFD"/>
    <w:rsid w:val="00BB189E"/>
    <w:rsid w:val="00BB1F86"/>
    <w:rsid w:val="00BB6739"/>
    <w:rsid w:val="00BF43BD"/>
    <w:rsid w:val="00C012B3"/>
    <w:rsid w:val="00C664E7"/>
    <w:rsid w:val="00C7673D"/>
    <w:rsid w:val="00CB26EE"/>
    <w:rsid w:val="00CD783E"/>
    <w:rsid w:val="00D0434D"/>
    <w:rsid w:val="00D2308C"/>
    <w:rsid w:val="00D51201"/>
    <w:rsid w:val="00D62B61"/>
    <w:rsid w:val="00D84DB7"/>
    <w:rsid w:val="00DA4BE1"/>
    <w:rsid w:val="00DE472D"/>
    <w:rsid w:val="00E14E0D"/>
    <w:rsid w:val="00E91B56"/>
    <w:rsid w:val="00E92F12"/>
    <w:rsid w:val="00E97D33"/>
    <w:rsid w:val="00EA0464"/>
    <w:rsid w:val="00EA0E7D"/>
    <w:rsid w:val="00EA4EAA"/>
    <w:rsid w:val="00EE009D"/>
    <w:rsid w:val="00EE776E"/>
    <w:rsid w:val="00F058F5"/>
    <w:rsid w:val="00F0664D"/>
    <w:rsid w:val="00F07F4F"/>
    <w:rsid w:val="00F62492"/>
    <w:rsid w:val="00F74213"/>
    <w:rsid w:val="00F829D5"/>
    <w:rsid w:val="00F97A8D"/>
    <w:rsid w:val="00FC094D"/>
    <w:rsid w:val="00FC6B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91AD589"/>
  <w15:chartTrackingRefBased/>
  <w15:docId w15:val="{2AF0631E-0BC2-4C89-BEA6-877AE80A0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uppressAutoHyphens/>
    </w:pPr>
    <w:rPr>
      <w:rFonts w:ascii="Comenia Serif" w:eastAsia="SimSun" w:hAnsi="Comenia Serif" w:cs="font1275"/>
      <w:sz w:val="24"/>
      <w:szCs w:val="24"/>
      <w:lang w:eastAsia="ar-SA"/>
    </w:rPr>
  </w:style>
  <w:style w:type="paragraph" w:styleId="Nadpis1">
    <w:name w:val="heading 1"/>
    <w:basedOn w:val="Nadpis"/>
    <w:next w:val="Zkladntext"/>
    <w:qFormat/>
    <w:pPr>
      <w:keepLines/>
      <w:numPr>
        <w:numId w:val="1"/>
      </w:numPr>
      <w:spacing w:before="480"/>
      <w:outlineLvl w:val="0"/>
    </w:pPr>
    <w:rPr>
      <w:rFonts w:ascii="Graphik Medium" w:hAnsi="Graphik Medium" w:cs="font1275"/>
      <w:b/>
      <w:bCs/>
      <w:color w:val="000000"/>
      <w:szCs w:val="32"/>
    </w:rPr>
  </w:style>
  <w:style w:type="paragraph" w:styleId="Nadpis2">
    <w:name w:val="heading 2"/>
    <w:basedOn w:val="Normlny"/>
    <w:next w:val="Zkladntext"/>
    <w:qFormat/>
    <w:pPr>
      <w:keepNext/>
      <w:keepLines/>
      <w:numPr>
        <w:ilvl w:val="1"/>
        <w:numId w:val="1"/>
      </w:numPr>
      <w:spacing w:before="200"/>
      <w:outlineLvl w:val="1"/>
    </w:pPr>
    <w:rPr>
      <w:rFonts w:ascii="Calibri" w:hAnsi="Calibri"/>
      <w:b/>
      <w:bCs/>
      <w:color w:val="4F81BD"/>
      <w:sz w:val="26"/>
      <w:szCs w:val="26"/>
    </w:rPr>
  </w:style>
  <w:style w:type="paragraph" w:styleId="Nadpis3">
    <w:name w:val="heading 3"/>
    <w:basedOn w:val="Normlny"/>
    <w:next w:val="Zkladntext"/>
    <w:qFormat/>
    <w:pPr>
      <w:keepNext/>
      <w:keepLines/>
      <w:numPr>
        <w:ilvl w:val="2"/>
        <w:numId w:val="1"/>
      </w:numPr>
      <w:spacing w:before="200"/>
      <w:outlineLvl w:val="2"/>
    </w:pPr>
    <w:rPr>
      <w:rFonts w:ascii="Calibri" w:hAnsi="Calibri"/>
      <w:b/>
      <w:bCs/>
      <w:color w:val="4F81BD"/>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shd w:val="clear" w:color="auto" w:fill="FFFFFF"/>
    </w:rPr>
  </w:style>
  <w:style w:type="character" w:customStyle="1" w:styleId="WW8Num2z1">
    <w:name w:val="WW8Num2z1"/>
    <w:rPr>
      <w:rFonts w:cs="Futura Lt"/>
      <w:shd w:val="clear" w:color="auto" w:fill="auto"/>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b w:val="0"/>
      <w:bCs w:val="0"/>
      <w:shd w:val="clear" w:color="auto" w:fill="FFFFFF"/>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lang w:val="sk-SK"/>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lang w:val="sk-SK"/>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Wingdings" w:hAnsi="Wingdings" w:cs="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Wingdings" w:eastAsia="Times New Roman" w:hAnsi="Wingdings" w:cs="Wingdings"/>
      <w:sz w:val="18"/>
      <w:szCs w:val="18"/>
    </w:rPr>
  </w:style>
  <w:style w:type="character" w:customStyle="1" w:styleId="WW8Num9z1">
    <w:name w:val="WW8Num9z1"/>
    <w:rPr>
      <w:rFonts w:ascii="Courier New" w:hAnsi="Courier New" w:cs="Courier New"/>
    </w:rPr>
  </w:style>
  <w:style w:type="character" w:customStyle="1" w:styleId="WW8Num9z3">
    <w:name w:val="WW8Num9z3"/>
    <w:rPr>
      <w:rFonts w:ascii="Symbol" w:hAnsi="Symbol" w:cs="Symbol"/>
    </w:rPr>
  </w:style>
  <w:style w:type="character" w:customStyle="1" w:styleId="Predvolenpsmoodseku1">
    <w:name w:val="Predvolené písmo odseku1"/>
  </w:style>
  <w:style w:type="character" w:customStyle="1" w:styleId="HlavikaChar">
    <w:name w:val="Hlavička Char"/>
    <w:basedOn w:val="Predvolenpsmoodseku1"/>
  </w:style>
  <w:style w:type="character" w:customStyle="1" w:styleId="PtaChar">
    <w:name w:val="Päta Char"/>
    <w:basedOn w:val="Predvolenpsmoodseku1"/>
  </w:style>
  <w:style w:type="character" w:customStyle="1" w:styleId="Nadpis1Char">
    <w:name w:val="Nadpis 1 Char"/>
    <w:rPr>
      <w:rFonts w:ascii="Graphik Medium" w:hAnsi="Graphik Medium" w:cs="font1275"/>
      <w:b/>
      <w:bCs/>
      <w:color w:val="000000"/>
      <w:sz w:val="28"/>
      <w:szCs w:val="32"/>
    </w:rPr>
  </w:style>
  <w:style w:type="character" w:customStyle="1" w:styleId="Nadpis2Char">
    <w:name w:val="Nadpis 2 Char"/>
    <w:rPr>
      <w:rFonts w:ascii="Calibri" w:hAnsi="Calibri" w:cs="font1275"/>
      <w:b/>
      <w:bCs/>
      <w:color w:val="4F81BD"/>
      <w:sz w:val="26"/>
      <w:szCs w:val="26"/>
    </w:rPr>
  </w:style>
  <w:style w:type="character" w:customStyle="1" w:styleId="Nadpis3Char">
    <w:name w:val="Nadpis 3 Char"/>
    <w:rPr>
      <w:rFonts w:ascii="Calibri" w:hAnsi="Calibri" w:cs="font1275"/>
      <w:b/>
      <w:bCs/>
      <w:color w:val="4F81BD"/>
    </w:rPr>
  </w:style>
  <w:style w:type="character" w:customStyle="1" w:styleId="ListLabel1">
    <w:name w:val="ListLabel 1"/>
    <w:rPr>
      <w:rFonts w:cs="Futura Lt"/>
    </w:rPr>
  </w:style>
  <w:style w:type="character" w:customStyle="1" w:styleId="ListLabel2">
    <w:name w:val="ListLabel 2"/>
    <w:rPr>
      <w:rFonts w:cs="Courier New"/>
    </w:rPr>
  </w:style>
  <w:style w:type="paragraph" w:customStyle="1" w:styleId="Nadpis">
    <w:name w:val="Nadpis"/>
    <w:basedOn w:val="Normlny"/>
    <w:next w:val="Zkladntext"/>
    <w:pPr>
      <w:keepNext/>
      <w:spacing w:before="240" w:after="120"/>
    </w:pPr>
    <w:rPr>
      <w:rFonts w:ascii="Arial" w:eastAsia="Microsoft YaHei" w:hAnsi="Arial" w:cs="Arial"/>
      <w:sz w:val="28"/>
      <w:szCs w:val="28"/>
    </w:rPr>
  </w:style>
  <w:style w:type="paragraph" w:styleId="Zkladntext">
    <w:name w:val="Body Text"/>
    <w:basedOn w:val="Normlny"/>
    <w:link w:val="ZkladntextChar"/>
    <w:pPr>
      <w:spacing w:after="120"/>
    </w:pPr>
  </w:style>
  <w:style w:type="paragraph" w:styleId="Zoznam">
    <w:name w:val="List"/>
    <w:basedOn w:val="Zkladntext"/>
    <w:rPr>
      <w:rFonts w:cs="Arial"/>
    </w:rPr>
  </w:style>
  <w:style w:type="paragraph" w:customStyle="1" w:styleId="Popisok">
    <w:name w:val="Popisok"/>
    <w:basedOn w:val="Normlny"/>
    <w:pPr>
      <w:suppressLineNumbers/>
      <w:spacing w:before="120" w:after="120"/>
    </w:pPr>
    <w:rPr>
      <w:rFonts w:cs="Arial"/>
      <w:i/>
      <w:iCs/>
    </w:rPr>
  </w:style>
  <w:style w:type="paragraph" w:customStyle="1" w:styleId="Index">
    <w:name w:val="Index"/>
    <w:basedOn w:val="Normlny"/>
    <w:pPr>
      <w:suppressLineNumbers/>
    </w:pPr>
    <w:rPr>
      <w:rFonts w:cs="Arial"/>
    </w:rPr>
  </w:style>
  <w:style w:type="paragraph" w:styleId="Hlavika">
    <w:name w:val="header"/>
    <w:basedOn w:val="Normlny"/>
    <w:pPr>
      <w:suppressLineNumbers/>
      <w:tabs>
        <w:tab w:val="center" w:pos="4320"/>
        <w:tab w:val="right" w:pos="8640"/>
      </w:tabs>
    </w:pPr>
  </w:style>
  <w:style w:type="paragraph" w:styleId="Pta">
    <w:name w:val="footer"/>
    <w:basedOn w:val="Normlny"/>
    <w:pPr>
      <w:suppressLineNumbers/>
      <w:tabs>
        <w:tab w:val="center" w:pos="4320"/>
        <w:tab w:val="right" w:pos="8640"/>
      </w:tabs>
    </w:pPr>
  </w:style>
  <w:style w:type="paragraph" w:customStyle="1" w:styleId="Bezriadkovania1">
    <w:name w:val="Bez riadkovania1"/>
    <w:pPr>
      <w:suppressAutoHyphens/>
    </w:pPr>
    <w:rPr>
      <w:rFonts w:ascii="Comenia Serif" w:eastAsia="SimSun" w:hAnsi="Comenia Serif" w:cs="font1275"/>
      <w:sz w:val="24"/>
      <w:szCs w:val="24"/>
      <w:lang w:val="en-US" w:eastAsia="ar-SA"/>
    </w:rPr>
  </w:style>
  <w:style w:type="paragraph" w:customStyle="1" w:styleId="Odsekzoznamu1">
    <w:name w:val="Odsek zoznamu1"/>
    <w:basedOn w:val="Normlny"/>
    <w:pPr>
      <w:spacing w:after="200" w:line="276" w:lineRule="auto"/>
      <w:ind w:left="720"/>
    </w:pPr>
    <w:rPr>
      <w:rFonts w:ascii="Cambria" w:hAnsi="Cambria" w:cs="Times New Roman"/>
      <w:b/>
    </w:rPr>
  </w:style>
  <w:style w:type="paragraph" w:styleId="Bezriadkovania">
    <w:name w:val="No Spacing"/>
    <w:basedOn w:val="Normlny"/>
    <w:qFormat/>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styleId="Odsekzoznamu">
    <w:name w:val="List Paragraph"/>
    <w:basedOn w:val="Normlny"/>
    <w:uiPriority w:val="34"/>
    <w:qFormat/>
    <w:rsid w:val="005D624E"/>
    <w:pPr>
      <w:ind w:left="720"/>
      <w:contextualSpacing/>
    </w:pPr>
  </w:style>
  <w:style w:type="character" w:customStyle="1" w:styleId="ZkladntextChar">
    <w:name w:val="Základný text Char"/>
    <w:basedOn w:val="Predvolenpsmoodseku"/>
    <w:link w:val="Zkladntext"/>
    <w:rsid w:val="00F62492"/>
    <w:rPr>
      <w:rFonts w:ascii="Comenia Serif" w:eastAsia="SimSun" w:hAnsi="Comenia Serif" w:cs="font1275"/>
      <w:sz w:val="24"/>
      <w:szCs w:val="24"/>
      <w:lang w:val="am-ET" w:eastAsia="ar-SA"/>
    </w:rPr>
  </w:style>
  <w:style w:type="paragraph" w:customStyle="1" w:styleId="Standard">
    <w:name w:val="Standard"/>
    <w:rsid w:val="00211C4A"/>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211C4A"/>
    <w:pPr>
      <w:spacing w:after="140" w:line="276" w:lineRule="auto"/>
    </w:pPr>
  </w:style>
  <w:style w:type="paragraph" w:customStyle="1" w:styleId="TableContents">
    <w:name w:val="Table Contents"/>
    <w:basedOn w:val="Standard"/>
    <w:rsid w:val="00211C4A"/>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nizna-kultura.webnode.sk/products/exlibr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tvs.sk/clanok/92301/henrik-ibsen-1828-1906"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4517</Words>
  <Characters>25753</Characters>
  <Application>Microsoft Office Word</Application>
  <DocSecurity>0</DocSecurity>
  <Lines>214</Lines>
  <Paragraphs>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cp:lastModifiedBy>Microsoft Office User</cp:lastModifiedBy>
  <cp:revision>7</cp:revision>
  <cp:lastPrinted>2026-10-12T07:37:00Z</cp:lastPrinted>
  <dcterms:created xsi:type="dcterms:W3CDTF">2026-10-08T11:28:00Z</dcterms:created>
  <dcterms:modified xsi:type="dcterms:W3CDTF">2026-10-12T08:02:00Z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